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1A34D1" w:rsidRDefault="001A34D1" w:rsidP="0090770C">
      <w:pPr>
        <w:spacing w:after="0" w:line="276" w:lineRule="auto"/>
        <w:contextualSpacing/>
        <w:rPr>
          <w:rFonts w:ascii="Times New Roman" w:hAnsi="Times New Roman"/>
          <w:lang w:val="pl-PL" w:bidi="ar-SA"/>
        </w:rPr>
      </w:pPr>
    </w:p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p w:rsidR="00FA428F" w:rsidRPr="00742D40" w:rsidRDefault="00FA428F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  <w:r w:rsidRPr="00742D40">
        <w:rPr>
          <w:rFonts w:ascii="Times New Roman" w:hAnsi="Times New Roman"/>
          <w:b/>
          <w:sz w:val="28"/>
        </w:rPr>
        <w:t xml:space="preserve">UMOWA DOTACJI </w:t>
      </w:r>
    </w:p>
    <w:p w:rsidR="00FA428F" w:rsidRPr="00742D40" w:rsidRDefault="003D020F" w:rsidP="00FA428F">
      <w:pPr>
        <w:spacing w:before="120"/>
        <w:jc w:val="center"/>
        <w:rPr>
          <w:rFonts w:ascii="Times New Roman" w:hAnsi="Times New Roman"/>
          <w:b/>
          <w:sz w:val="28"/>
          <w:szCs w:val="24"/>
          <w:lang w:val="pl-PL"/>
        </w:rPr>
      </w:pPr>
      <w:r>
        <w:rPr>
          <w:rFonts w:ascii="Times New Roman" w:hAnsi="Times New Roman"/>
          <w:b/>
          <w:sz w:val="28"/>
          <w:szCs w:val="24"/>
          <w:lang w:val="pl-PL"/>
        </w:rPr>
        <w:t>NR ……/……/2021</w:t>
      </w:r>
    </w:p>
    <w:p w:rsidR="00FA428F" w:rsidRPr="00742D40" w:rsidRDefault="00FA428F" w:rsidP="00FA428F">
      <w:pPr>
        <w:spacing w:before="120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zwana dalej Umową</w:t>
      </w:r>
    </w:p>
    <w:p w:rsidR="00FA428F" w:rsidRPr="00742D40" w:rsidRDefault="00FA428F" w:rsidP="00FA428F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zawarta w dniu </w:t>
      </w:r>
      <w:r>
        <w:rPr>
          <w:rFonts w:ascii="Times New Roman" w:hAnsi="Times New Roman"/>
          <w:b/>
          <w:sz w:val="24"/>
          <w:szCs w:val="24"/>
          <w:lang w:val="pl-PL"/>
        </w:rPr>
        <w:t>…………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 roku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b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pomiędzy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Lokalną Grupą Działania "WARMIŃSKI ZAKĄTEK"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sz w:val="24"/>
          <w:szCs w:val="24"/>
          <w:lang w:val="pl-PL"/>
        </w:rPr>
        <w:t>z siedzibą: ul. Grunwaldzka 6, 11-040 Dobre Miasto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sz w:val="24"/>
          <w:szCs w:val="24"/>
          <w:lang w:val="pl-PL"/>
        </w:rPr>
        <w:t>Reprezentowaną przez: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sz w:val="24"/>
          <w:szCs w:val="24"/>
          <w:lang w:val="pl-PL"/>
        </w:rPr>
        <w:t>Małgorzatę Ofierską - Prezesa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b/>
          <w:sz w:val="24"/>
          <w:szCs w:val="24"/>
          <w:lang w:val="pl-PL"/>
        </w:rPr>
      </w:pPr>
    </w:p>
    <w:p w:rsidR="00FA428F" w:rsidRDefault="00FA428F" w:rsidP="00FA428F">
      <w:pPr>
        <w:spacing w:after="0" w:line="276" w:lineRule="auto"/>
        <w:contextualSpacing/>
        <w:rPr>
          <w:rFonts w:ascii="Times New Roman" w:hAnsi="Times New Roman"/>
          <w:b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zwaną dalej Zleceniodawcą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b/>
          <w:sz w:val="24"/>
          <w:szCs w:val="24"/>
          <w:lang w:val="pl-PL"/>
        </w:rPr>
      </w:pPr>
    </w:p>
    <w:p w:rsidR="00FA428F" w:rsidRPr="00742D40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b/>
          <w:sz w:val="24"/>
          <w:szCs w:val="24"/>
          <w:lang w:val="pl-PL"/>
        </w:rPr>
        <w:t>R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ealizującą zadanie publiczne zlecone przez </w:t>
      </w:r>
      <w:r>
        <w:rPr>
          <w:rFonts w:ascii="Times New Roman" w:hAnsi="Times New Roman"/>
          <w:b/>
          <w:sz w:val="24"/>
          <w:szCs w:val="24"/>
          <w:lang w:val="pl-PL"/>
        </w:rPr>
        <w:t>Narodowy Instytut Wolności – Centrum Rozwoju Społeczeństwa Obywatelskiego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 w ramach Programu </w:t>
      </w:r>
      <w:r>
        <w:rPr>
          <w:rFonts w:ascii="Times New Roman" w:hAnsi="Times New Roman"/>
          <w:b/>
          <w:sz w:val="24"/>
          <w:szCs w:val="24"/>
          <w:lang w:val="pl-PL"/>
        </w:rPr>
        <w:t xml:space="preserve">Funduszu 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Inicjatyw Obywatelskich pn. </w:t>
      </w:r>
      <w:r w:rsidR="003D020F">
        <w:rPr>
          <w:rFonts w:ascii="Times New Roman" w:hAnsi="Times New Roman"/>
          <w:b/>
          <w:sz w:val="24"/>
          <w:szCs w:val="24"/>
          <w:lang w:val="pl-PL"/>
        </w:rPr>
        <w:t xml:space="preserve">NOWEFIO- 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WARMIA MAZURY LOKALNIE </w:t>
      </w:r>
      <w:r w:rsidR="003D020F">
        <w:rPr>
          <w:rFonts w:ascii="Times New Roman" w:hAnsi="Times New Roman"/>
          <w:b/>
          <w:sz w:val="24"/>
          <w:szCs w:val="24"/>
          <w:lang w:val="pl-PL"/>
        </w:rPr>
        <w:t>5</w:t>
      </w:r>
      <w:r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="003B7543">
        <w:rPr>
          <w:rFonts w:ascii="Times New Roman" w:hAnsi="Times New Roman"/>
          <w:b/>
          <w:sz w:val="24"/>
          <w:szCs w:val="24"/>
          <w:lang w:val="pl-PL"/>
        </w:rPr>
        <w:t>na podstawie umowy nr………</w:t>
      </w:r>
      <w:r>
        <w:rPr>
          <w:rFonts w:ascii="Times New Roman" w:hAnsi="Times New Roman"/>
          <w:b/>
          <w:sz w:val="24"/>
          <w:szCs w:val="24"/>
          <w:lang w:val="pl-PL"/>
        </w:rPr>
        <w:t xml:space="preserve">z dnia </w:t>
      </w:r>
      <w:r w:rsidR="00536464">
        <w:rPr>
          <w:rFonts w:ascii="Times New Roman" w:hAnsi="Times New Roman"/>
          <w:b/>
          <w:sz w:val="24"/>
          <w:szCs w:val="24"/>
          <w:lang w:val="pl-PL"/>
        </w:rPr>
        <w:t>……………….</w:t>
      </w:r>
      <w:r>
        <w:rPr>
          <w:rFonts w:ascii="Times New Roman" w:hAnsi="Times New Roman"/>
          <w:b/>
          <w:sz w:val="24"/>
          <w:szCs w:val="24"/>
          <w:lang w:val="pl-PL"/>
        </w:rPr>
        <w:t xml:space="preserve"> r.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sz w:val="24"/>
          <w:szCs w:val="24"/>
          <w:lang w:val="pl-PL"/>
        </w:rPr>
        <w:t>i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b/>
          <w:bCs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bCs/>
          <w:sz w:val="24"/>
          <w:szCs w:val="24"/>
          <w:lang w:val="pl-PL"/>
        </w:rPr>
        <w:t xml:space="preserve">Stowarzyszeniem </w:t>
      </w:r>
      <w:r>
        <w:rPr>
          <w:rFonts w:ascii="Times New Roman" w:hAnsi="Times New Roman"/>
          <w:b/>
          <w:bCs/>
          <w:sz w:val="24"/>
          <w:szCs w:val="24"/>
          <w:lang w:val="pl-PL"/>
        </w:rPr>
        <w:t>……</w:t>
      </w: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sz w:val="24"/>
          <w:szCs w:val="24"/>
          <w:lang w:val="pl-PL"/>
        </w:rPr>
        <w:t>z siedzibą:</w:t>
      </w:r>
      <w:r>
        <w:rPr>
          <w:rFonts w:ascii="Times New Roman" w:hAnsi="Times New Roman"/>
          <w:sz w:val="24"/>
          <w:szCs w:val="24"/>
          <w:lang w:val="pl-PL"/>
        </w:rPr>
        <w:t xml:space="preserve"> ……</w:t>
      </w: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Które reprezentuje:</w:t>
      </w: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……- Prezes</w:t>
      </w:r>
    </w:p>
    <w:p w:rsidR="00FA428F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……- ……</w:t>
      </w: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b/>
          <w:sz w:val="24"/>
          <w:szCs w:val="24"/>
          <w:lang w:val="pl-PL"/>
        </w:rPr>
      </w:pP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b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Zwan</w:t>
      </w:r>
      <w:r>
        <w:rPr>
          <w:rFonts w:ascii="Times New Roman" w:hAnsi="Times New Roman"/>
          <w:b/>
          <w:sz w:val="24"/>
          <w:szCs w:val="24"/>
          <w:lang w:val="pl-PL"/>
        </w:rPr>
        <w:t>ym/ą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 xml:space="preserve"> dalej Dotowanym</w:t>
      </w:r>
    </w:p>
    <w:p w:rsidR="00FA428F" w:rsidRPr="00742D40" w:rsidRDefault="00FA428F" w:rsidP="00FA428F">
      <w:pPr>
        <w:pStyle w:val="Tekstpodstawowy"/>
        <w:spacing w:after="0" w:line="276" w:lineRule="auto"/>
        <w:contextualSpacing/>
        <w:jc w:val="left"/>
        <w:rPr>
          <w:rFonts w:ascii="Times New Roman" w:hAnsi="Times New Roman"/>
          <w:b/>
          <w:sz w:val="24"/>
          <w:szCs w:val="24"/>
          <w:lang w:val="pl-PL"/>
        </w:rPr>
      </w:pPr>
    </w:p>
    <w:p w:rsidR="00FA428F" w:rsidRPr="00742D40" w:rsidRDefault="00FA428F" w:rsidP="00FA428F">
      <w:pPr>
        <w:spacing w:after="0" w:line="276" w:lineRule="auto"/>
        <w:ind w:left="2835" w:hanging="2835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Nazwa Projektu: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ab/>
      </w:r>
      <w:r>
        <w:rPr>
          <w:rFonts w:ascii="Times New Roman" w:hAnsi="Times New Roman"/>
          <w:b/>
          <w:sz w:val="24"/>
          <w:szCs w:val="24"/>
          <w:lang w:val="pl-PL"/>
        </w:rPr>
        <w:t>……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bCs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Kwota umowy: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ab/>
      </w:r>
      <w:r w:rsidRPr="00742D40">
        <w:rPr>
          <w:rFonts w:ascii="Times New Roman" w:hAnsi="Times New Roman"/>
          <w:b/>
          <w:sz w:val="24"/>
          <w:szCs w:val="24"/>
          <w:lang w:val="pl-PL"/>
        </w:rPr>
        <w:tab/>
      </w:r>
      <w:r>
        <w:rPr>
          <w:rFonts w:ascii="Times New Roman" w:hAnsi="Times New Roman"/>
          <w:b/>
          <w:sz w:val="24"/>
          <w:szCs w:val="24"/>
          <w:lang w:val="pl-PL"/>
        </w:rPr>
        <w:t>……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</w:pPr>
      <w:r w:rsidRPr="00742D40">
        <w:rPr>
          <w:rFonts w:ascii="Times New Roman" w:hAnsi="Times New Roman"/>
          <w:b/>
          <w:bCs/>
          <w:sz w:val="24"/>
          <w:szCs w:val="24"/>
          <w:lang w:val="pl-PL"/>
        </w:rPr>
        <w:t>Kwota dofinansowania:</w:t>
      </w:r>
      <w:r w:rsidRPr="00742D40">
        <w:rPr>
          <w:rFonts w:ascii="Times New Roman" w:hAnsi="Times New Roman"/>
          <w:b/>
          <w:bCs/>
          <w:sz w:val="24"/>
          <w:szCs w:val="24"/>
          <w:lang w:val="pl-PL"/>
        </w:rPr>
        <w:tab/>
      </w:r>
      <w:r>
        <w:rPr>
          <w:rFonts w:ascii="Times New Roman" w:hAnsi="Times New Roman"/>
          <w:b/>
          <w:bCs/>
          <w:sz w:val="24"/>
          <w:szCs w:val="24"/>
          <w:lang w:val="pl-PL"/>
        </w:rPr>
        <w:t>……</w:t>
      </w:r>
    </w:p>
    <w:p w:rsidR="00FA428F" w:rsidRPr="00742D40" w:rsidRDefault="00FA428F" w:rsidP="00FA428F">
      <w:pPr>
        <w:spacing w:after="0" w:line="276" w:lineRule="auto"/>
        <w:contextualSpacing/>
        <w:rPr>
          <w:rFonts w:ascii="Times New Roman" w:hAnsi="Times New Roman"/>
          <w:sz w:val="24"/>
          <w:szCs w:val="24"/>
          <w:lang w:val="pl-PL"/>
        </w:rPr>
        <w:sectPr w:rsidR="00FA428F" w:rsidRPr="00742D40" w:rsidSect="00FA428F">
          <w:headerReference w:type="default" r:id="rId7"/>
          <w:footerReference w:type="default" r:id="rId8"/>
          <w:type w:val="continuous"/>
          <w:pgSz w:w="11905" w:h="16837"/>
          <w:pgMar w:top="1134" w:right="1134" w:bottom="1134" w:left="1134" w:header="708" w:footer="708" w:gutter="0"/>
          <w:cols w:space="708"/>
          <w:docGrid w:linePitch="360"/>
        </w:sectPr>
      </w:pPr>
      <w:r w:rsidRPr="00742D40">
        <w:rPr>
          <w:rFonts w:ascii="Times New Roman" w:hAnsi="Times New Roman"/>
          <w:b/>
          <w:sz w:val="24"/>
          <w:szCs w:val="24"/>
          <w:lang w:val="pl-PL"/>
        </w:rPr>
        <w:t>Okres realizacji Umowy:</w:t>
      </w:r>
      <w:r w:rsidRPr="00742D40">
        <w:rPr>
          <w:rFonts w:ascii="Times New Roman" w:hAnsi="Times New Roman"/>
          <w:b/>
          <w:sz w:val="24"/>
          <w:szCs w:val="24"/>
          <w:lang w:val="pl-PL"/>
        </w:rPr>
        <w:tab/>
      </w:r>
      <w:r>
        <w:rPr>
          <w:rFonts w:ascii="Times New Roman" w:hAnsi="Times New Roman"/>
          <w:b/>
          <w:sz w:val="24"/>
          <w:szCs w:val="24"/>
          <w:lang w:val="pl-PL"/>
        </w:rPr>
        <w:t>……</w:t>
      </w:r>
    </w:p>
    <w:p w:rsidR="008C5595" w:rsidRDefault="008C5595" w:rsidP="00FA428F">
      <w:pPr>
        <w:jc w:val="both"/>
        <w:rPr>
          <w:rFonts w:ascii="Times New Roman" w:hAnsi="Times New Roman"/>
          <w:b/>
          <w:color w:val="833C0B" w:themeColor="accent2" w:themeShade="80"/>
          <w:lang w:val="pl-PL"/>
        </w:rPr>
      </w:pPr>
    </w:p>
    <w:p w:rsidR="00FA428F" w:rsidRPr="001E476A" w:rsidRDefault="003D020F" w:rsidP="00FA428F">
      <w:pPr>
        <w:jc w:val="both"/>
        <w:rPr>
          <w:rStyle w:val="verdana11"/>
          <w:rFonts w:ascii="Times New Roman" w:hAnsi="Times New Roman"/>
          <w:b/>
          <w:bCs/>
          <w:color w:val="833C0B" w:themeColor="accent2" w:themeShade="80"/>
          <w:lang w:val="pl-PL"/>
        </w:rPr>
      </w:pPr>
      <w:r>
        <w:rPr>
          <w:rFonts w:ascii="Times New Roman" w:hAnsi="Times New Roman"/>
          <w:b/>
          <w:color w:val="833C0B" w:themeColor="accent2" w:themeShade="80"/>
          <w:lang w:val="pl-PL"/>
        </w:rPr>
        <w:t>NOWEFIO</w:t>
      </w:r>
      <w:r w:rsidR="00CA6520">
        <w:rPr>
          <w:rFonts w:ascii="Times New Roman" w:hAnsi="Times New Roman"/>
          <w:b/>
          <w:color w:val="833C0B" w:themeColor="accent2" w:themeShade="80"/>
          <w:lang w:val="pl-PL"/>
        </w:rPr>
        <w:t xml:space="preserve"> </w:t>
      </w:r>
      <w:r>
        <w:rPr>
          <w:rFonts w:ascii="Times New Roman" w:hAnsi="Times New Roman"/>
          <w:b/>
          <w:color w:val="833C0B" w:themeColor="accent2" w:themeShade="80"/>
          <w:lang w:val="pl-PL"/>
        </w:rPr>
        <w:t>- WARMIA MAZURY LOKALNIE 5</w:t>
      </w:r>
      <w:r w:rsidR="00FA428F" w:rsidRPr="001E476A">
        <w:rPr>
          <w:rFonts w:ascii="Times New Roman" w:hAnsi="Times New Roman"/>
          <w:b/>
          <w:color w:val="833C0B" w:themeColor="accent2" w:themeShade="80"/>
          <w:lang w:val="pl-PL"/>
        </w:rPr>
        <w:t xml:space="preserve"> JEST ZADANIEM PUBLICZNYM ZLECONYM PRZEZ NARODOWY INSTYTUT WOLNOŚCI – CENTRUM ROZWOJU SPOŁECZEŃSTWA OBYWATELSKIEGO W RAMACH PROGRAMU FUNDUSZ INICJATYW OBYWATELSKICH, KTÓREGO CELEM JEST </w:t>
      </w:r>
      <w:r w:rsidR="00FA428F" w:rsidRPr="001E476A">
        <w:rPr>
          <w:rStyle w:val="verdana11"/>
          <w:rFonts w:ascii="Times New Roman" w:hAnsi="Times New Roman"/>
          <w:b/>
          <w:bCs/>
          <w:color w:val="833C0B" w:themeColor="accent2" w:themeShade="80"/>
          <w:lang w:val="pl-PL"/>
        </w:rPr>
        <w:t>ZWIĘKSZENIE ZAANGAŻOWANIA MIESZKAŃCÓW WOJEWÓDZTWA WARMIŃSKO-MAZURSKIEGO, DZIAŁAJĄCYCH W GRUPACH NIEFORMALNYCH, SAMOPOMOCOWYCH</w:t>
      </w:r>
      <w:r w:rsidR="001A60D7">
        <w:rPr>
          <w:rStyle w:val="verdana11"/>
          <w:rFonts w:ascii="Times New Roman" w:hAnsi="Times New Roman"/>
          <w:b/>
          <w:bCs/>
          <w:color w:val="833C0B" w:themeColor="accent2" w:themeShade="80"/>
          <w:lang w:val="pl-PL"/>
        </w:rPr>
        <w:t xml:space="preserve"> </w:t>
      </w:r>
      <w:r w:rsidR="00FA428F">
        <w:rPr>
          <w:rStyle w:val="verdana11"/>
          <w:rFonts w:ascii="Times New Roman" w:hAnsi="Times New Roman"/>
          <w:b/>
          <w:bCs/>
          <w:color w:val="833C0B" w:themeColor="accent2" w:themeShade="80"/>
          <w:lang w:val="pl-PL"/>
        </w:rPr>
        <w:t>i </w:t>
      </w:r>
      <w:r w:rsidR="00FA428F" w:rsidRPr="001E476A">
        <w:rPr>
          <w:rStyle w:val="verdana11"/>
          <w:rFonts w:ascii="Times New Roman" w:hAnsi="Times New Roman"/>
          <w:b/>
          <w:bCs/>
          <w:color w:val="833C0B" w:themeColor="accent2" w:themeShade="80"/>
          <w:lang w:val="pl-PL"/>
        </w:rPr>
        <w:t>MŁODYCH ORGANIZACJI POZARZĄDOWYCH W ŻYCIE PUBLICZNE POPRZEZ WSPARCIE INICJATYW ODDOLNYCH SŁUŻĄCYM DZIAŁANIOM NA RZECZ DOBRA WSPÓLNEGO.</w:t>
      </w:r>
    </w:p>
    <w:p w:rsidR="00FA428F" w:rsidRPr="001E476A" w:rsidRDefault="00FA428F" w:rsidP="00FA428F">
      <w:pPr>
        <w:spacing w:after="0" w:line="276" w:lineRule="auto"/>
        <w:contextualSpacing/>
        <w:rPr>
          <w:rFonts w:ascii="Times New Roman" w:hAnsi="Times New Roman"/>
          <w:lang w:val="pl-PL" w:bidi="ar-SA"/>
        </w:rPr>
      </w:pPr>
    </w:p>
    <w:p w:rsidR="00FA428F" w:rsidRPr="001E476A" w:rsidRDefault="00FA428F" w:rsidP="00FA428F">
      <w:pPr>
        <w:numPr>
          <w:ilvl w:val="0"/>
          <w:numId w:val="1"/>
        </w:numPr>
        <w:suppressAutoHyphens/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lang w:val="pl-PL"/>
        </w:rPr>
        <w:t xml:space="preserve">W ramach zadania realizowanego przez </w:t>
      </w:r>
      <w:r w:rsidRPr="001E476A">
        <w:rPr>
          <w:rFonts w:ascii="Times New Roman" w:hAnsi="Times New Roman"/>
          <w:bCs/>
          <w:lang w:val="pl-PL"/>
        </w:rPr>
        <w:t xml:space="preserve">7 Organizacji Partnerskich działających w województwie warmińsko – mazurskim, z których większość stanowią Ośrodki Działaj Lokalnie: </w:t>
      </w:r>
      <w:r w:rsidRPr="001E476A">
        <w:rPr>
          <w:rStyle w:val="verdana11"/>
          <w:rFonts w:ascii="Times New Roman" w:hAnsi="Times New Roman"/>
          <w:bCs/>
          <w:lang w:val="pl-PL"/>
        </w:rPr>
        <w:t xml:space="preserve">Lokalną Grupę Działania "Warmiński Zakątek", </w:t>
      </w:r>
      <w:r w:rsidR="00536464" w:rsidRPr="001E476A">
        <w:rPr>
          <w:rStyle w:val="verdana11"/>
          <w:rFonts w:ascii="Times New Roman" w:hAnsi="Times New Roman"/>
          <w:bCs/>
          <w:lang w:val="pl-PL"/>
        </w:rPr>
        <w:t>Stowarzyszenie Łączy Nas Kanał Elbląski Lokalna Grupa Działania</w:t>
      </w:r>
      <w:r w:rsidR="00536464">
        <w:rPr>
          <w:rStyle w:val="verdana11"/>
          <w:rFonts w:ascii="Times New Roman" w:hAnsi="Times New Roman"/>
          <w:bCs/>
          <w:lang w:val="pl-PL"/>
        </w:rPr>
        <w:t xml:space="preserve">, </w:t>
      </w:r>
      <w:r w:rsidR="00536464" w:rsidRPr="001E476A">
        <w:rPr>
          <w:rStyle w:val="verdana11"/>
          <w:rFonts w:ascii="Times New Roman" w:hAnsi="Times New Roman"/>
          <w:bCs/>
          <w:lang w:val="pl-PL"/>
        </w:rPr>
        <w:t xml:space="preserve"> LGD Stowarzyszenie „Południowa Warmia”,</w:t>
      </w:r>
      <w:r w:rsidR="00536464">
        <w:rPr>
          <w:rStyle w:val="verdana11"/>
          <w:rFonts w:ascii="Times New Roman" w:hAnsi="Times New Roman"/>
          <w:bCs/>
          <w:lang w:val="pl-PL"/>
        </w:rPr>
        <w:t xml:space="preserve"> </w:t>
      </w:r>
      <w:r w:rsidR="00536464" w:rsidRPr="001E476A">
        <w:rPr>
          <w:rStyle w:val="verdana11"/>
          <w:rFonts w:ascii="Times New Roman" w:hAnsi="Times New Roman"/>
          <w:bCs/>
          <w:lang w:val="pl-PL"/>
        </w:rPr>
        <w:t>Stowarzyszenie Pomocy Dzieciom</w:t>
      </w:r>
      <w:r w:rsidR="00536464">
        <w:rPr>
          <w:rStyle w:val="verdana11"/>
          <w:rFonts w:ascii="Times New Roman" w:hAnsi="Times New Roman"/>
          <w:bCs/>
          <w:lang w:val="pl-PL"/>
        </w:rPr>
        <w:t xml:space="preserve"> i </w:t>
      </w:r>
      <w:r w:rsidR="00536464" w:rsidRPr="001E476A">
        <w:rPr>
          <w:rStyle w:val="verdana11"/>
          <w:rFonts w:ascii="Times New Roman" w:hAnsi="Times New Roman"/>
          <w:bCs/>
          <w:lang w:val="pl-PL"/>
        </w:rPr>
        <w:t>Młodzieży</w:t>
      </w:r>
      <w:r w:rsidR="00536464">
        <w:rPr>
          <w:rStyle w:val="verdana11"/>
          <w:rFonts w:ascii="Times New Roman" w:hAnsi="Times New Roman"/>
          <w:bCs/>
          <w:lang w:val="pl-PL"/>
        </w:rPr>
        <w:t xml:space="preserve">, </w:t>
      </w:r>
      <w:r w:rsidR="00536464" w:rsidRPr="001E476A">
        <w:rPr>
          <w:rStyle w:val="verdana11"/>
          <w:rFonts w:ascii="Times New Roman" w:hAnsi="Times New Roman"/>
          <w:bCs/>
          <w:lang w:val="pl-PL"/>
        </w:rPr>
        <w:t xml:space="preserve">Nidzicki Fundusz Lokalny, </w:t>
      </w:r>
      <w:r w:rsidRPr="001E476A">
        <w:rPr>
          <w:rStyle w:val="verdana11"/>
          <w:rFonts w:ascii="Times New Roman" w:hAnsi="Times New Roman"/>
          <w:bCs/>
          <w:lang w:val="pl-PL"/>
        </w:rPr>
        <w:t>Ełckie Stowarzyszenie Aktywnych "STOPA",</w:t>
      </w:r>
      <w:r w:rsidR="00536464" w:rsidRPr="00536464">
        <w:rPr>
          <w:rStyle w:val="verdana11"/>
          <w:rFonts w:ascii="Times New Roman" w:hAnsi="Times New Roman"/>
          <w:bCs/>
          <w:lang w:val="pl-PL"/>
        </w:rPr>
        <w:t xml:space="preserve"> </w:t>
      </w:r>
      <w:r w:rsidR="00536464">
        <w:rPr>
          <w:rStyle w:val="verdana11"/>
          <w:rFonts w:ascii="Times New Roman" w:hAnsi="Times New Roman"/>
          <w:bCs/>
          <w:lang w:val="pl-PL"/>
        </w:rPr>
        <w:t>Stowarzyszenie „PRZYSTAŃ”</w:t>
      </w:r>
      <w:r w:rsidRPr="001E476A">
        <w:rPr>
          <w:rStyle w:val="verdana11"/>
          <w:rFonts w:ascii="Times New Roman" w:hAnsi="Times New Roman"/>
          <w:bCs/>
          <w:lang w:val="pl-PL"/>
        </w:rPr>
        <w:t xml:space="preserve">, realizowany jest program </w:t>
      </w:r>
      <w:proofErr w:type="spellStart"/>
      <w:r w:rsidRPr="001E476A">
        <w:rPr>
          <w:rStyle w:val="verdana11"/>
          <w:rFonts w:ascii="Times New Roman" w:hAnsi="Times New Roman"/>
          <w:bCs/>
          <w:lang w:val="pl-PL"/>
        </w:rPr>
        <w:t>mikrodotacji</w:t>
      </w:r>
      <w:proofErr w:type="spellEnd"/>
      <w:r w:rsidRPr="001E476A">
        <w:rPr>
          <w:rStyle w:val="verdana11"/>
          <w:rFonts w:ascii="Times New Roman" w:hAnsi="Times New Roman"/>
          <w:bCs/>
          <w:lang w:val="pl-PL"/>
        </w:rPr>
        <w:t xml:space="preserve"> Fundusz Inicjatyw Obywatel</w:t>
      </w:r>
      <w:r w:rsidR="00536464">
        <w:rPr>
          <w:rStyle w:val="verdana11"/>
          <w:rFonts w:ascii="Times New Roman" w:hAnsi="Times New Roman"/>
          <w:bCs/>
          <w:lang w:val="pl-PL"/>
        </w:rPr>
        <w:t xml:space="preserve">skich </w:t>
      </w:r>
      <w:r w:rsidR="003D020F">
        <w:rPr>
          <w:rStyle w:val="verdana11"/>
          <w:rFonts w:ascii="Times New Roman" w:hAnsi="Times New Roman"/>
          <w:bCs/>
          <w:lang w:val="pl-PL"/>
        </w:rPr>
        <w:t>NOWEFIO- Warmia Mazury Lokalnie 5</w:t>
      </w:r>
      <w:r w:rsidRPr="001E476A">
        <w:rPr>
          <w:rStyle w:val="verdana11"/>
          <w:rFonts w:ascii="Times New Roman" w:hAnsi="Times New Roman"/>
          <w:bCs/>
          <w:lang w:val="pl-PL"/>
        </w:rPr>
        <w:t>, który współfinansuje niniejszy projekt.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1</w:t>
      </w:r>
    </w:p>
    <w:p w:rsidR="00FA428F" w:rsidRPr="001E476A" w:rsidRDefault="00FA428F" w:rsidP="00FA428F">
      <w:pPr>
        <w:tabs>
          <w:tab w:val="left" w:pos="454"/>
        </w:tabs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Przedmiotem niniejszej Umowy jest wsparcie zadań wymienionych w art. 16 Ustawy o Działalności Pożytku Publicznego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Wolontariacie (związanych z pomocą społeczną, nauką, edukacją, oświatą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wychowaniem, kulturą, sztuką, ochroną dóbr kultury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tradycji, ochroną zdrowia, działaniem na rzecz osób niepełnosprawnych, promocją zatrudnienia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aktywizacji zawodowej osób pozostających bez pracy, upowszechnianiem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ochroną praw kobiet, krajoznawstwem oraz wypoczynkiem dzieci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młodzieży, ekologią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ochroną zwierząt oraz ochroną dziedzictwa przyrodniczego, porządkiem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bezpieczeństwem publicznym oraz przeciwdziałaniem patologiom społecznym, upowszechnianiem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ochroną wolności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praw człowieka oraz swobód obywatelskich, a także działaniami wspomagającymi rozwój demokracji, promocją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organizacją wolontariatu, działalnością charytatywną oraz działalnością wspomagającą rozwój wspólnot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społeczności lokalnych) / wzmocnienie potencjału dla młodych organizacji pozarządowych, poprzez dofinansowanie realizacji projektu p.t</w:t>
      </w:r>
      <w:r w:rsidRPr="0011163A">
        <w:rPr>
          <w:rFonts w:ascii="Times New Roman" w:hAnsi="Times New Roman"/>
          <w:lang w:val="pl-PL"/>
        </w:rPr>
        <w:t xml:space="preserve">. </w:t>
      </w:r>
      <w:r w:rsidRPr="0011163A">
        <w:rPr>
          <w:rFonts w:ascii="Times New Roman" w:hAnsi="Times New Roman"/>
          <w:b/>
          <w:lang w:val="pl-PL"/>
        </w:rPr>
        <w:t>…………</w:t>
      </w:r>
      <w:r w:rsidRPr="001E476A">
        <w:rPr>
          <w:rFonts w:ascii="Times New Roman" w:hAnsi="Times New Roman"/>
          <w:lang w:val="pl-PL"/>
        </w:rPr>
        <w:t xml:space="preserve"> zwanego dalej Projektem. Szczegółowy zakres prac Projektu określa wniosek znajd</w:t>
      </w:r>
      <w:r>
        <w:rPr>
          <w:rFonts w:ascii="Times New Roman" w:hAnsi="Times New Roman"/>
          <w:lang w:val="pl-PL"/>
        </w:rPr>
        <w:t>ujący się w </w:t>
      </w:r>
      <w:r w:rsidRPr="001E476A">
        <w:rPr>
          <w:rFonts w:ascii="Times New Roman" w:hAnsi="Times New Roman"/>
          <w:lang w:val="pl-PL"/>
        </w:rPr>
        <w:t>Załączniku 1.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2</w:t>
      </w:r>
    </w:p>
    <w:p w:rsidR="00FA428F" w:rsidRPr="001E476A" w:rsidRDefault="00FA428F" w:rsidP="00FA428F">
      <w:pPr>
        <w:pStyle w:val="Akapitzlist"/>
        <w:numPr>
          <w:ilvl w:val="0"/>
          <w:numId w:val="11"/>
        </w:numPr>
        <w:spacing w:before="120" w:after="0" w:line="276" w:lineRule="auto"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Termin realizacji zadania ustala się od …………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3</w:t>
      </w:r>
    </w:p>
    <w:p w:rsidR="00FA428F" w:rsidRPr="001E476A" w:rsidRDefault="00FA428F" w:rsidP="00FA428F">
      <w:pPr>
        <w:numPr>
          <w:ilvl w:val="0"/>
          <w:numId w:val="3"/>
        </w:numPr>
        <w:tabs>
          <w:tab w:val="clear" w:pos="360"/>
          <w:tab w:val="left" w:pos="426"/>
        </w:tabs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Łączna, dostępna w ramach niniejszej Umowy kwota dotacji wynosi: </w:t>
      </w:r>
      <w:r w:rsidRPr="001E476A">
        <w:rPr>
          <w:rFonts w:ascii="Times New Roman" w:hAnsi="Times New Roman"/>
          <w:b/>
          <w:lang w:val="pl-PL"/>
        </w:rPr>
        <w:t xml:space="preserve">……… </w:t>
      </w:r>
      <w:r w:rsidRPr="001E476A">
        <w:rPr>
          <w:rFonts w:ascii="Times New Roman" w:hAnsi="Times New Roman"/>
          <w:lang w:val="pl-PL"/>
        </w:rPr>
        <w:t>zł</w:t>
      </w:r>
      <w:r w:rsidRPr="001E476A">
        <w:rPr>
          <w:rFonts w:ascii="Times New Roman" w:hAnsi="Times New Roman"/>
          <w:b/>
          <w:lang w:val="pl-PL"/>
        </w:rPr>
        <w:t xml:space="preserve"> </w:t>
      </w:r>
      <w:r w:rsidRPr="001E476A">
        <w:rPr>
          <w:rFonts w:ascii="Times New Roman" w:hAnsi="Times New Roman"/>
          <w:lang w:val="pl-PL"/>
        </w:rPr>
        <w:t xml:space="preserve">(słownie: </w:t>
      </w:r>
      <w:r w:rsidRPr="001E476A">
        <w:rPr>
          <w:rFonts w:ascii="Times New Roman" w:hAnsi="Times New Roman"/>
          <w:b/>
          <w:lang w:val="pl-PL"/>
        </w:rPr>
        <w:t>………</w:t>
      </w:r>
      <w:r w:rsidRPr="001E476A">
        <w:rPr>
          <w:rFonts w:ascii="Times New Roman" w:hAnsi="Times New Roman"/>
          <w:lang w:val="pl-PL"/>
        </w:rPr>
        <w:t xml:space="preserve">). Wszelkie środki dostępne w ramach niniejszej Umowy mogą być użyte wyłącznie na realizację Projektu. </w:t>
      </w:r>
    </w:p>
    <w:p w:rsidR="00FA428F" w:rsidRPr="001E476A" w:rsidRDefault="00FA428F" w:rsidP="00FA428F">
      <w:pPr>
        <w:numPr>
          <w:ilvl w:val="0"/>
          <w:numId w:val="3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Dotacja, o której mowa w § 3, pkt A, będzie przekazana Dotowanemu na konto bankowe numer </w:t>
      </w:r>
      <w:r w:rsidRPr="001E476A">
        <w:rPr>
          <w:rFonts w:ascii="Times New Roman" w:hAnsi="Times New Roman"/>
          <w:b/>
          <w:lang w:val="pl-PL"/>
        </w:rPr>
        <w:t>………………</w:t>
      </w:r>
      <w:r w:rsidRPr="001E476A">
        <w:rPr>
          <w:rFonts w:ascii="Times New Roman" w:hAnsi="Times New Roman"/>
          <w:lang w:val="pl-PL"/>
        </w:rPr>
        <w:t xml:space="preserve"> prowadzone w banku ………………</w:t>
      </w:r>
    </w:p>
    <w:p w:rsidR="00FA428F" w:rsidRDefault="00FA428F" w:rsidP="00FA428F">
      <w:pPr>
        <w:pStyle w:val="Akapitzlist"/>
        <w:numPr>
          <w:ilvl w:val="0"/>
          <w:numId w:val="3"/>
        </w:numPr>
        <w:tabs>
          <w:tab w:val="clear" w:pos="360"/>
          <w:tab w:val="num" w:pos="426"/>
        </w:tabs>
        <w:spacing w:before="60" w:after="0" w:line="276" w:lineRule="auto"/>
        <w:ind w:left="426" w:hanging="426"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Środki dostępne w ramach dotacji zostaną wypłacone w ciągu 14 dni od dnia złożenia przez Dotowanego do Zleceniodawcy podpisanej Umowy wraz z załącznikami. </w:t>
      </w:r>
    </w:p>
    <w:p w:rsidR="00CA6520" w:rsidRDefault="00CA6520" w:rsidP="00CA6520">
      <w:pPr>
        <w:tabs>
          <w:tab w:val="num" w:pos="426"/>
        </w:tabs>
        <w:spacing w:before="60" w:after="0" w:line="276" w:lineRule="auto"/>
        <w:jc w:val="both"/>
        <w:rPr>
          <w:rFonts w:ascii="Times New Roman" w:hAnsi="Times New Roman"/>
          <w:lang w:val="pl-PL"/>
        </w:rPr>
      </w:pPr>
    </w:p>
    <w:p w:rsidR="00CA6520" w:rsidRPr="00CA6520" w:rsidRDefault="00CA6520" w:rsidP="00CA6520">
      <w:pPr>
        <w:tabs>
          <w:tab w:val="num" w:pos="426"/>
        </w:tabs>
        <w:spacing w:before="60" w:after="0" w:line="276" w:lineRule="auto"/>
        <w:jc w:val="both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pStyle w:val="Akapitzlist"/>
        <w:numPr>
          <w:ilvl w:val="0"/>
          <w:numId w:val="3"/>
        </w:numPr>
        <w:spacing w:before="60" w:after="0" w:line="276" w:lineRule="auto"/>
        <w:ind w:left="426" w:hanging="426"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Dotowany zobowiązuje się, że w ramach Programu </w:t>
      </w:r>
      <w:proofErr w:type="spellStart"/>
      <w:r w:rsidRPr="001E476A">
        <w:rPr>
          <w:rStyle w:val="verdana11"/>
          <w:rFonts w:ascii="Times New Roman" w:hAnsi="Times New Roman"/>
          <w:bCs/>
          <w:color w:val="000000" w:themeColor="text1"/>
          <w:lang w:val="pl-PL"/>
        </w:rPr>
        <w:t>Mikrodotacji</w:t>
      </w:r>
      <w:proofErr w:type="spellEnd"/>
      <w:r w:rsidRPr="001E476A">
        <w:rPr>
          <w:rStyle w:val="verdana11"/>
          <w:rFonts w:ascii="Times New Roman" w:hAnsi="Times New Roman"/>
          <w:bCs/>
          <w:color w:val="000000" w:themeColor="text1"/>
          <w:lang w:val="pl-PL"/>
        </w:rPr>
        <w:t xml:space="preserve"> „Fundusz Inicjatyw Obywatel</w:t>
      </w:r>
      <w:r w:rsidR="00536464">
        <w:rPr>
          <w:rStyle w:val="verdana11"/>
          <w:rFonts w:ascii="Times New Roman" w:hAnsi="Times New Roman"/>
          <w:bCs/>
          <w:color w:val="000000" w:themeColor="text1"/>
          <w:lang w:val="pl-PL"/>
        </w:rPr>
        <w:t xml:space="preserve">skich </w:t>
      </w:r>
      <w:r w:rsidR="003D020F">
        <w:rPr>
          <w:rStyle w:val="verdana11"/>
          <w:rFonts w:ascii="Times New Roman" w:hAnsi="Times New Roman"/>
          <w:bCs/>
          <w:color w:val="000000" w:themeColor="text1"/>
          <w:lang w:val="pl-PL"/>
        </w:rPr>
        <w:t>NOWEFIO- Warmia Mazury Lokalnie 5</w:t>
      </w:r>
      <w:r w:rsidRPr="001E476A">
        <w:rPr>
          <w:rFonts w:ascii="Times New Roman" w:hAnsi="Times New Roman"/>
          <w:color w:val="000000" w:themeColor="text1"/>
          <w:lang w:val="pl-PL"/>
        </w:rPr>
        <w:t xml:space="preserve">" </w:t>
      </w:r>
      <w:r w:rsidRPr="001E476A">
        <w:rPr>
          <w:rFonts w:ascii="Times New Roman" w:hAnsi="Times New Roman"/>
          <w:lang w:val="pl-PL"/>
        </w:rPr>
        <w:t>zaangażuje wkład własny finansowy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niefinansowy stanowiący minimum ……… %</w:t>
      </w:r>
      <w:r w:rsidRPr="001E476A">
        <w:rPr>
          <w:rFonts w:ascii="Times New Roman" w:hAnsi="Times New Roman"/>
          <w:b/>
          <w:lang w:val="pl-PL"/>
        </w:rPr>
        <w:t xml:space="preserve"> </w:t>
      </w:r>
      <w:r w:rsidRPr="001E476A">
        <w:rPr>
          <w:rFonts w:ascii="Times New Roman" w:hAnsi="Times New Roman"/>
          <w:lang w:val="pl-PL"/>
        </w:rPr>
        <w:t>wartości dotacji, w tym w formie finansowej minimum …… % wartości dotacji.</w:t>
      </w:r>
    </w:p>
    <w:p w:rsidR="008C5595" w:rsidRDefault="008C5595" w:rsidP="008C5595">
      <w:pPr>
        <w:pStyle w:val="Akapitzlist"/>
        <w:spacing w:before="60" w:after="0" w:line="276" w:lineRule="auto"/>
        <w:ind w:left="426"/>
        <w:jc w:val="both"/>
        <w:rPr>
          <w:rFonts w:ascii="Times New Roman" w:hAnsi="Times New Roman"/>
          <w:lang w:val="pl-PL"/>
        </w:rPr>
      </w:pPr>
    </w:p>
    <w:p w:rsidR="008C5595" w:rsidRDefault="008C5595" w:rsidP="00536464">
      <w:pPr>
        <w:pStyle w:val="Akapitzlist"/>
        <w:spacing w:before="60" w:after="0" w:line="276" w:lineRule="auto"/>
        <w:ind w:left="426"/>
        <w:jc w:val="both"/>
        <w:rPr>
          <w:rFonts w:ascii="Times New Roman" w:hAnsi="Times New Roman"/>
          <w:lang w:val="pl-PL"/>
        </w:rPr>
      </w:pPr>
    </w:p>
    <w:p w:rsidR="008C5595" w:rsidRDefault="008C5595" w:rsidP="00536464">
      <w:pPr>
        <w:pStyle w:val="Akapitzlist"/>
        <w:spacing w:before="60" w:after="0" w:line="276" w:lineRule="auto"/>
        <w:ind w:left="426"/>
        <w:jc w:val="center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pStyle w:val="Akapitzlist"/>
        <w:numPr>
          <w:ilvl w:val="0"/>
          <w:numId w:val="3"/>
        </w:numPr>
        <w:spacing w:before="60" w:after="0" w:line="276" w:lineRule="auto"/>
        <w:ind w:left="426" w:hanging="426"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Koszty obsługi zadania, w tym koszty administracyjne nie mogą przekroczyć 25% kwoty </w:t>
      </w:r>
      <w:proofErr w:type="spellStart"/>
      <w:r w:rsidRPr="001E476A">
        <w:rPr>
          <w:rFonts w:ascii="Times New Roman" w:hAnsi="Times New Roman"/>
          <w:lang w:val="pl-PL"/>
        </w:rPr>
        <w:t>mikrodotacji</w:t>
      </w:r>
      <w:proofErr w:type="spellEnd"/>
      <w:r w:rsidRPr="001E476A">
        <w:rPr>
          <w:rFonts w:ascii="Times New Roman" w:hAnsi="Times New Roman"/>
          <w:lang w:val="pl-PL"/>
        </w:rPr>
        <w:t>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4</w:t>
      </w:r>
    </w:p>
    <w:p w:rsidR="00FA428F" w:rsidRPr="001E476A" w:rsidRDefault="00FA428F" w:rsidP="00FA428F">
      <w:pPr>
        <w:numPr>
          <w:ilvl w:val="0"/>
          <w:numId w:val="5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u w:val="single"/>
          <w:lang w:val="pl-PL"/>
        </w:rPr>
      </w:pPr>
      <w:r w:rsidRPr="001E476A">
        <w:rPr>
          <w:rFonts w:ascii="Times New Roman" w:hAnsi="Times New Roman"/>
          <w:lang w:val="pl-PL"/>
        </w:rPr>
        <w:t xml:space="preserve">Podstawą wydatkowania środków w ramach niniejszej Umowy jest budżet Projektu, stanowiący załącznik nr 1 do umowy. Dokonanie w trakcie realizacji Projektu przesunięć w zakresie poszczególnych kategorii kosztów finansowanych przez Zleceniodawcę powyżej </w:t>
      </w:r>
      <w:r w:rsidRPr="001E476A">
        <w:rPr>
          <w:rFonts w:ascii="Times New Roman" w:hAnsi="Times New Roman"/>
          <w:bCs/>
          <w:iCs/>
          <w:lang w:val="pl-PL"/>
        </w:rPr>
        <w:t xml:space="preserve">10% wartości poszczególnych kategorii kosztów </w:t>
      </w:r>
      <w:r w:rsidRPr="001E476A">
        <w:rPr>
          <w:rFonts w:ascii="Times New Roman" w:hAnsi="Times New Roman"/>
          <w:bCs/>
          <w:lang w:val="pl-PL"/>
        </w:rPr>
        <w:t>wymaga uprzedniej, pisemnej zgody Zleceniodawcy. P</w:t>
      </w:r>
      <w:r w:rsidRPr="001E476A">
        <w:rPr>
          <w:rFonts w:ascii="Times New Roman" w:hAnsi="Times New Roman"/>
          <w:lang w:val="pl-PL"/>
        </w:rPr>
        <w:t>isemnej zgody Zleceniodawcy wymaga również utworzenie nowej pozycji budżetowej w ramach kwoty dotacji.</w:t>
      </w:r>
    </w:p>
    <w:p w:rsidR="00FA428F" w:rsidRPr="001E476A" w:rsidRDefault="00FA428F" w:rsidP="00FA428F">
      <w:pPr>
        <w:numPr>
          <w:ilvl w:val="0"/>
          <w:numId w:val="5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Nie podlegają zwiększeniu koszty obsługi zadania, w tym koszty administracyjne.</w:t>
      </w:r>
    </w:p>
    <w:p w:rsidR="00FA428F" w:rsidRPr="001E476A" w:rsidRDefault="00FA428F" w:rsidP="00FA428F">
      <w:pPr>
        <w:numPr>
          <w:ilvl w:val="0"/>
          <w:numId w:val="5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bCs/>
          <w:lang w:val="pl-PL"/>
        </w:rPr>
        <w:t xml:space="preserve">Środki, </w:t>
      </w:r>
      <w:r w:rsidRPr="001E476A">
        <w:rPr>
          <w:rFonts w:ascii="Times New Roman" w:hAnsi="Times New Roman"/>
          <w:lang w:val="pl-PL"/>
        </w:rPr>
        <w:t xml:space="preserve">które nie zostaną wykorzystane w okresie trwania niniejszej Umowy, podlegają zwrotowi w ciągu 14 dni od daty wygaśnięcia Umowy. Niewykorzystane środki należy zwrócić na konto Zleceniodawcy: </w:t>
      </w:r>
      <w:r w:rsidRPr="001E476A">
        <w:rPr>
          <w:rFonts w:ascii="Times New Roman" w:hAnsi="Times New Roman"/>
          <w:b/>
          <w:lang w:val="pl-PL"/>
        </w:rPr>
        <w:t>79 8857 1041 3004 0400 0459 0006 prowadzone w banku</w:t>
      </w:r>
      <w:r w:rsidRPr="001E476A">
        <w:rPr>
          <w:rFonts w:ascii="Times New Roman" w:hAnsi="Times New Roman"/>
          <w:lang w:val="pl-PL"/>
        </w:rPr>
        <w:t xml:space="preserve"> </w:t>
      </w:r>
      <w:r w:rsidRPr="001E476A">
        <w:rPr>
          <w:rFonts w:ascii="Times New Roman" w:hAnsi="Times New Roman"/>
          <w:b/>
          <w:lang w:val="pl-PL"/>
        </w:rPr>
        <w:t>Warmiński Bank Spółdzielczy Oddział w Dobrym Mieście.</w:t>
      </w:r>
    </w:p>
    <w:p w:rsidR="00FA428F" w:rsidRPr="001E476A" w:rsidRDefault="00FA428F" w:rsidP="00FA428F">
      <w:pPr>
        <w:numPr>
          <w:ilvl w:val="0"/>
          <w:numId w:val="5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W przypadku stwierdzenia przez Zleceniodawcę faktu, że realizacja Projektu istotnie odbiega od niniejszej Umowy, a w szczególności wydatkowanie przewidzianych w niej środków w sposób istotny odbiega od planowanych wydatków, całość dotacji podlega zwrotowi, po jednokrotnym wezwaniu Dotowanego do złożenia wyjaśnień. </w:t>
      </w:r>
    </w:p>
    <w:p w:rsidR="00FA428F" w:rsidRPr="001E476A" w:rsidRDefault="00FA428F" w:rsidP="00FA428F">
      <w:pPr>
        <w:spacing w:before="60" w:after="0" w:line="276" w:lineRule="auto"/>
        <w:ind w:left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Wysokość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termin zwrotu dotacji, zostaną wskazane w odrębnym piśmie do Dotowanego.</w:t>
      </w:r>
    </w:p>
    <w:p w:rsidR="00FA428F" w:rsidRPr="001E476A" w:rsidRDefault="00FA428F" w:rsidP="00FA428F">
      <w:pPr>
        <w:numPr>
          <w:ilvl w:val="0"/>
          <w:numId w:val="5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lang w:val="pl-PL"/>
        </w:rPr>
        <w:t>Skapitalizowane odsetki bankowe ze środków Zleceniodawcy podlegają w całości zwrotowi, o ile nie zostaną wykorzystane na realizację celów określonych w niniejszej Umowie.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5</w:t>
      </w:r>
    </w:p>
    <w:p w:rsidR="00FA428F" w:rsidRPr="001E476A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Dotowany jest w szczególności zobowiązany do prowadzenia przejrzystej dokumentacji księgowej dotyczącej Projektu, zgodnie z zasadami wynikającymi z ustawy z dnia 29 września 1994 r. </w:t>
      </w:r>
      <w:r w:rsidR="00536464">
        <w:rPr>
          <w:rFonts w:ascii="Times New Roman" w:hAnsi="Times New Roman"/>
          <w:lang w:val="pl-PL"/>
        </w:rPr>
        <w:br/>
      </w:r>
      <w:r w:rsidRPr="001E476A">
        <w:rPr>
          <w:rFonts w:ascii="Times New Roman" w:hAnsi="Times New Roman"/>
          <w:lang w:val="pl-PL"/>
        </w:rPr>
        <w:t>o rachunkowości, w sposób umożliwiający identyfikację poszczególnych operacji księgowych.</w:t>
      </w:r>
    </w:p>
    <w:p w:rsidR="00FA428F" w:rsidRPr="001E476A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Cała dokumentacja księgowa projektu powinna być przechowywana przez pięć lat licząc od końca roku kalendarzowego po zakończeniu realizacji niniejszej Umowy.</w:t>
      </w:r>
    </w:p>
    <w:p w:rsidR="00FA428F" w:rsidRPr="001E476A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b/>
          <w:lang w:val="pl-PL"/>
        </w:rPr>
      </w:pPr>
      <w:r w:rsidRPr="001E476A">
        <w:rPr>
          <w:rFonts w:ascii="Times New Roman" w:hAnsi="Times New Roman"/>
          <w:lang w:val="pl-PL"/>
        </w:rPr>
        <w:t xml:space="preserve">Dotowany ma obowiązek trwale umieszczać na wszystkich oryginalnych dokumentach finansowych (fakturach, rachunkach, umowach, rozliczeniach delegacji, innych) dotyczących realizacji Umowy informację: </w:t>
      </w:r>
      <w:r w:rsidRPr="001E476A">
        <w:rPr>
          <w:rFonts w:ascii="Times New Roman" w:hAnsi="Times New Roman"/>
          <w:b/>
          <w:lang w:val="pl-PL"/>
        </w:rPr>
        <w:t xml:space="preserve">Sfinansowano </w:t>
      </w:r>
      <w:r w:rsidRPr="001E476A">
        <w:rPr>
          <w:rFonts w:ascii="Times New Roman" w:hAnsi="Times New Roman"/>
          <w:b/>
          <w:bCs/>
          <w:lang w:val="pl-PL"/>
        </w:rPr>
        <w:t xml:space="preserve">ze środków </w:t>
      </w:r>
      <w:r w:rsidRPr="001E476A">
        <w:rPr>
          <w:rStyle w:val="verdana11"/>
          <w:rFonts w:ascii="Times New Roman" w:hAnsi="Times New Roman"/>
          <w:b/>
          <w:bCs/>
          <w:lang w:val="pl-PL"/>
        </w:rPr>
        <w:t xml:space="preserve">programu </w:t>
      </w:r>
      <w:proofErr w:type="spellStart"/>
      <w:r w:rsidRPr="001E476A">
        <w:rPr>
          <w:rStyle w:val="verdana11"/>
          <w:rFonts w:ascii="Times New Roman" w:hAnsi="Times New Roman"/>
          <w:b/>
          <w:bCs/>
          <w:lang w:val="pl-PL"/>
        </w:rPr>
        <w:t>mikrodota</w:t>
      </w:r>
      <w:r w:rsidR="00360A6B">
        <w:rPr>
          <w:rStyle w:val="verdana11"/>
          <w:rFonts w:ascii="Times New Roman" w:hAnsi="Times New Roman"/>
          <w:b/>
          <w:bCs/>
          <w:lang w:val="pl-PL"/>
        </w:rPr>
        <w:t>cji</w:t>
      </w:r>
      <w:proofErr w:type="spellEnd"/>
      <w:r w:rsidR="00360A6B">
        <w:rPr>
          <w:rStyle w:val="verdana11"/>
          <w:rFonts w:ascii="Times New Roman" w:hAnsi="Times New Roman"/>
          <w:b/>
          <w:bCs/>
          <w:lang w:val="pl-PL"/>
        </w:rPr>
        <w:t xml:space="preserve">  </w:t>
      </w:r>
      <w:r w:rsidR="003D020F">
        <w:rPr>
          <w:rStyle w:val="verdana11"/>
          <w:rFonts w:ascii="Times New Roman" w:hAnsi="Times New Roman"/>
          <w:b/>
          <w:bCs/>
          <w:lang w:val="pl-PL"/>
        </w:rPr>
        <w:t>NOWEFIO- Warmia Mazury Lokalnie 5</w:t>
      </w:r>
      <w:r w:rsidRPr="001E476A">
        <w:rPr>
          <w:rFonts w:ascii="Times New Roman" w:hAnsi="Times New Roman"/>
          <w:b/>
          <w:bCs/>
          <w:lang w:val="pl-PL"/>
        </w:rPr>
        <w:t>”</w:t>
      </w:r>
      <w:r w:rsidRPr="001E476A">
        <w:rPr>
          <w:rFonts w:ascii="Times New Roman" w:hAnsi="Times New Roman"/>
          <w:b/>
          <w:lang w:val="pl-PL"/>
        </w:rPr>
        <w:t xml:space="preserve">. Dodatkowo należy określić źródło finansowania kosztu, jakie było przeznaczenie zakupionych towarów, usług lub innego rodzaju opłaconej należności. Informacja powinna być podpisana przez osobę odpowiedzialną za sprawy dotyczące rozliczeń finansowych Dotowanego. </w:t>
      </w:r>
    </w:p>
    <w:p w:rsidR="00CA6520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Zleceniodawca ma prawo w każdym czasie dokonywać - przez upoważnionego przedstawiciela - monitoringu na miejscu, mającego na celu kontrolę sposobu realizacji Projektu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 xml:space="preserve">wydatkowania </w:t>
      </w:r>
    </w:p>
    <w:p w:rsidR="00CA6520" w:rsidRDefault="00CA6520" w:rsidP="00CA6520">
      <w:pPr>
        <w:pStyle w:val="Tekstpodstawowy"/>
        <w:shd w:val="clear" w:color="auto" w:fill="FFFFFF"/>
        <w:suppressAutoHyphens/>
        <w:spacing w:before="60" w:after="0" w:line="276" w:lineRule="auto"/>
        <w:ind w:left="360"/>
        <w:contextualSpacing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środków. Dotowany jest zobowiązany umożliwić Zleceniodawcy dokonanie monitoringu oraz zapewnić prowadzącemu monitoring pomoc osoby przygotowującej sprawozdanie z realizacji Projektu.</w:t>
      </w:r>
    </w:p>
    <w:p w:rsidR="00FA428F" w:rsidRPr="001E476A" w:rsidRDefault="00FA428F" w:rsidP="00FA428F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Dotowany zobowiązany jest udostępnić upoważnionym przedstawicielom Zleceniodawcy wszelkie dokumenty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księgi rachunkowe związane z realizacją Projektu.</w:t>
      </w:r>
    </w:p>
    <w:p w:rsidR="00536464" w:rsidRDefault="00536464" w:rsidP="00FA428F">
      <w:pPr>
        <w:pStyle w:val="Nagwek1"/>
        <w:keepNext/>
        <w:pBdr>
          <w:bottom w:val="none" w:sz="0" w:space="0" w:color="auto"/>
        </w:pBdr>
        <w:suppressAutoHyphens/>
        <w:spacing w:before="0" w:after="0" w:line="276" w:lineRule="auto"/>
        <w:contextualSpacing/>
        <w:rPr>
          <w:rFonts w:ascii="Times New Roman" w:hAnsi="Times New Roman"/>
          <w:b/>
          <w:iCs/>
          <w:sz w:val="22"/>
          <w:szCs w:val="22"/>
          <w:lang w:val="pl-PL"/>
        </w:rPr>
      </w:pPr>
    </w:p>
    <w:p w:rsidR="00FA428F" w:rsidRPr="001E476A" w:rsidRDefault="00FA428F" w:rsidP="00FA428F">
      <w:pPr>
        <w:pStyle w:val="Nagwek1"/>
        <w:keepNext/>
        <w:pBdr>
          <w:bottom w:val="none" w:sz="0" w:space="0" w:color="auto"/>
        </w:pBdr>
        <w:suppressAutoHyphens/>
        <w:spacing w:before="0" w:after="0" w:line="276" w:lineRule="auto"/>
        <w:contextualSpacing/>
        <w:rPr>
          <w:rFonts w:ascii="Times New Roman" w:hAnsi="Times New Roman"/>
          <w:b/>
          <w:iCs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iCs/>
          <w:sz w:val="22"/>
          <w:szCs w:val="22"/>
          <w:lang w:val="pl-PL"/>
        </w:rPr>
        <w:t>§ 6</w:t>
      </w:r>
    </w:p>
    <w:p w:rsidR="00FA428F" w:rsidRPr="001E476A" w:rsidRDefault="00FA428F" w:rsidP="00FA428F">
      <w:pPr>
        <w:numPr>
          <w:ilvl w:val="0"/>
          <w:numId w:val="6"/>
        </w:numPr>
        <w:suppressAutoHyphens/>
        <w:spacing w:before="60" w:after="0" w:line="276" w:lineRule="auto"/>
        <w:ind w:left="360" w:hanging="360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Wszelkie informacje przekazywane na mocy niniejszej Umowy sporządzane będą na piśmie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 xml:space="preserve">będą doręczane osobiście lub przekazywane e-mailem, telefaksem, pocztą poleconą lub zwykłą: </w:t>
      </w:r>
    </w:p>
    <w:p w:rsidR="00FA428F" w:rsidRPr="001E476A" w:rsidRDefault="00FA428F" w:rsidP="00FA428F">
      <w:pPr>
        <w:suppressAutoHyphens/>
        <w:spacing w:before="60" w:after="0" w:line="276" w:lineRule="auto"/>
        <w:ind w:left="360"/>
        <w:contextualSpacing/>
        <w:jc w:val="both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u w:val="single"/>
          <w:lang w:val="pl-PL"/>
        </w:rPr>
        <w:t>Do Zleceniodawcy</w:t>
      </w:r>
      <w:r w:rsidRPr="001E476A">
        <w:rPr>
          <w:rFonts w:ascii="Times New Roman" w:hAnsi="Times New Roman"/>
          <w:lang w:val="pl-PL"/>
        </w:rPr>
        <w:t>:</w:t>
      </w:r>
    </w:p>
    <w:p w:rsidR="00FA428F" w:rsidRPr="00536464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/>
          <w:color w:val="663300"/>
          <w:lang w:val="pl-PL"/>
        </w:rPr>
      </w:pPr>
      <w:r w:rsidRPr="00536464">
        <w:rPr>
          <w:rFonts w:ascii="Times New Roman" w:hAnsi="Times New Roman"/>
          <w:b/>
          <w:color w:val="663300"/>
          <w:lang w:val="pl-PL"/>
        </w:rPr>
        <w:t>Lider Projektu</w:t>
      </w:r>
    </w:p>
    <w:p w:rsidR="00FA428F" w:rsidRPr="00536464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/>
          <w:color w:val="663300"/>
          <w:lang w:val="pl-PL"/>
        </w:rPr>
      </w:pPr>
      <w:r w:rsidRPr="00536464">
        <w:rPr>
          <w:rFonts w:ascii="Times New Roman" w:hAnsi="Times New Roman"/>
          <w:b/>
          <w:color w:val="663300"/>
          <w:lang w:val="pl-PL"/>
        </w:rPr>
        <w:t>Ośrodek Animacyjno - Dor</w:t>
      </w:r>
      <w:r w:rsidR="003D020F">
        <w:rPr>
          <w:rFonts w:ascii="Times New Roman" w:hAnsi="Times New Roman"/>
          <w:b/>
          <w:color w:val="663300"/>
          <w:lang w:val="pl-PL"/>
        </w:rPr>
        <w:t>adczy NOWEFIO- WARMIA MAZURY LOKALNIE 5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Lokalna Grupa Działania "Warmiński Zakątek"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ul. Grunwaldzka 6, 11-040 Dobre Miasto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tel. +48  89 616 00 58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www.warminskizakatek.com.pl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e-mail:</w:t>
      </w:r>
      <w:r w:rsidR="00536464">
        <w:rPr>
          <w:rFonts w:ascii="Times New Roman" w:hAnsi="Times New Roman"/>
          <w:lang w:val="pl-PL"/>
        </w:rPr>
        <w:t xml:space="preserve"> i.sztremer@warminskizakatek.com.pl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 xml:space="preserve">osoba do kontaktu: Izabela </w:t>
      </w:r>
      <w:proofErr w:type="spellStart"/>
      <w:r w:rsidRPr="001E476A">
        <w:rPr>
          <w:rFonts w:ascii="Times New Roman" w:hAnsi="Times New Roman"/>
          <w:lang w:val="pl-PL"/>
        </w:rPr>
        <w:t>Sztremer</w:t>
      </w:r>
      <w:proofErr w:type="spellEnd"/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FA428F" w:rsidRPr="00536464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/>
          <w:color w:val="663300"/>
          <w:lang w:val="pl-PL"/>
        </w:rPr>
      </w:pPr>
      <w:r w:rsidRPr="00536464">
        <w:rPr>
          <w:rFonts w:ascii="Times New Roman" w:hAnsi="Times New Roman"/>
          <w:b/>
          <w:color w:val="663300"/>
          <w:lang w:val="pl-PL"/>
        </w:rPr>
        <w:t>Ośrodek Animacyjno - Dor</w:t>
      </w:r>
      <w:r w:rsidR="00536464">
        <w:rPr>
          <w:rFonts w:ascii="Times New Roman" w:hAnsi="Times New Roman"/>
          <w:b/>
          <w:color w:val="663300"/>
          <w:lang w:val="pl-PL"/>
        </w:rPr>
        <w:t xml:space="preserve">adczy </w:t>
      </w:r>
      <w:r w:rsidR="003D020F">
        <w:rPr>
          <w:rFonts w:ascii="Times New Roman" w:hAnsi="Times New Roman"/>
          <w:b/>
          <w:color w:val="663300"/>
          <w:lang w:val="pl-PL"/>
        </w:rPr>
        <w:t>NOWEFIO- WARMIA MAZURY LOKALNIE 5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tel.: 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www.………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e-mail:  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osoba do kontaktu: 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u w:val="single"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u w:val="single"/>
          <w:lang w:val="pl-PL"/>
        </w:rPr>
      </w:pPr>
      <w:r w:rsidRPr="001E476A">
        <w:rPr>
          <w:rFonts w:ascii="Times New Roman" w:hAnsi="Times New Roman"/>
          <w:u w:val="single"/>
          <w:lang w:val="pl-PL"/>
        </w:rPr>
        <w:t>Do Dotowanego: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adres korespondencyjny 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tel.: …………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e-mail:</w:t>
      </w:r>
      <w:r w:rsidRPr="001E476A">
        <w:rPr>
          <w:rFonts w:ascii="Times New Roman" w:hAnsi="Times New Roman"/>
          <w:lang w:val="pl-PL"/>
        </w:rPr>
        <w:t xml:space="preserve"> ………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 xml:space="preserve">osoba do kontaktu: ……… 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7</w:t>
      </w:r>
    </w:p>
    <w:p w:rsidR="00FA428F" w:rsidRPr="001E476A" w:rsidRDefault="00FA428F" w:rsidP="00FA428F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>Dotowany zobowiązuje się do złożenia sprawozdania końcowego merytorycznego</w:t>
      </w:r>
      <w:r>
        <w:rPr>
          <w:rFonts w:ascii="Times New Roman" w:hAnsi="Times New Roman" w:cs="Times New Roman"/>
          <w:szCs w:val="22"/>
          <w:lang w:val="pl-PL"/>
        </w:rPr>
        <w:t xml:space="preserve"> i finansowego z </w:t>
      </w:r>
      <w:r w:rsidRPr="001E476A">
        <w:rPr>
          <w:rFonts w:ascii="Times New Roman" w:hAnsi="Times New Roman" w:cs="Times New Roman"/>
          <w:szCs w:val="22"/>
          <w:lang w:val="pl-PL"/>
        </w:rPr>
        <w:t xml:space="preserve">realizacji Umowy w formie pisemnej </w:t>
      </w:r>
      <w:r w:rsidRPr="001E476A">
        <w:rPr>
          <w:rFonts w:ascii="Times New Roman" w:hAnsi="Times New Roman" w:cs="Times New Roman"/>
          <w:color w:val="000000" w:themeColor="text1"/>
          <w:szCs w:val="22"/>
          <w:lang w:val="pl-PL"/>
        </w:rPr>
        <w:t xml:space="preserve">oraz elektronicznej w generatorze wniosków </w:t>
      </w:r>
      <w:r w:rsidRPr="001E476A">
        <w:rPr>
          <w:rFonts w:ascii="Times New Roman" w:hAnsi="Times New Roman" w:cs="Times New Roman"/>
          <w:szCs w:val="22"/>
          <w:lang w:val="pl-PL"/>
        </w:rPr>
        <w:t>według wzoru zamieszczonego w Załączniku nr 2 do niniejszej Umowy, w terminie14 dni od zakończenia jej realizacji. Sprawozdanie powinno być  kierowane w wersji oryginalnej oraz e-mailem na adres wskazany w § 6 punkt A.</w:t>
      </w:r>
    </w:p>
    <w:p w:rsidR="00FA428F" w:rsidRPr="001E476A" w:rsidRDefault="00FA428F" w:rsidP="00FA428F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>Kserokopie sprawozdań powinny znajdować się w siedzibie Dotowanego.</w:t>
      </w:r>
    </w:p>
    <w:p w:rsidR="00FA428F" w:rsidRPr="001E476A" w:rsidRDefault="00FA428F" w:rsidP="00FA428F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 xml:space="preserve">Niedotrzymanie terminu złożenia sprawozdania może skutkować zażądaniem zwrotu całości lub części dotacji.  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lastRenderedPageBreak/>
        <w:t>§ 8</w:t>
      </w: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 xml:space="preserve">Dotowany zobowiązany jest do promowania Projektu w różnych mediach, na każdym etapie jego realizacji. </w:t>
      </w:r>
    </w:p>
    <w:p w:rsidR="00536464" w:rsidRPr="00536464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b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>Wszelkie materiały informacyjne</w:t>
      </w:r>
      <w:r>
        <w:rPr>
          <w:rFonts w:ascii="Times New Roman" w:hAnsi="Times New Roman" w:cs="Times New Roman"/>
          <w:szCs w:val="22"/>
          <w:lang w:val="pl-PL"/>
        </w:rPr>
        <w:t xml:space="preserve"> i </w:t>
      </w:r>
      <w:r w:rsidRPr="001E476A">
        <w:rPr>
          <w:rFonts w:ascii="Times New Roman" w:hAnsi="Times New Roman" w:cs="Times New Roman"/>
          <w:szCs w:val="22"/>
          <w:lang w:val="pl-PL"/>
        </w:rPr>
        <w:t xml:space="preserve">publikacje, wydane w ramach Projektu powinny zawierać informację: </w:t>
      </w:r>
      <w:r w:rsidRPr="001E476A">
        <w:rPr>
          <w:rFonts w:ascii="Times New Roman" w:hAnsi="Times New Roman" w:cs="Times New Roman"/>
          <w:b/>
          <w:bCs w:val="0"/>
          <w:szCs w:val="22"/>
          <w:lang w:val="pl-PL"/>
        </w:rPr>
        <w:t xml:space="preserve">Zrealizowano ze środków </w:t>
      </w:r>
      <w:r w:rsidRPr="001E476A">
        <w:rPr>
          <w:rStyle w:val="verdana11"/>
          <w:rFonts w:ascii="Times New Roman" w:hAnsi="Times New Roman" w:cs="Times New Roman"/>
          <w:b/>
          <w:bCs w:val="0"/>
          <w:szCs w:val="22"/>
          <w:lang w:val="pl-PL"/>
        </w:rPr>
        <w:t xml:space="preserve">programu </w:t>
      </w:r>
      <w:proofErr w:type="spellStart"/>
      <w:r w:rsidRPr="001E476A">
        <w:rPr>
          <w:rStyle w:val="verdana11"/>
          <w:rFonts w:ascii="Times New Roman" w:hAnsi="Times New Roman" w:cs="Times New Roman"/>
          <w:b/>
          <w:bCs w:val="0"/>
          <w:szCs w:val="22"/>
          <w:lang w:val="pl-PL"/>
        </w:rPr>
        <w:t>mikrodota</w:t>
      </w:r>
      <w:r w:rsidR="00360A6B">
        <w:rPr>
          <w:rStyle w:val="verdana11"/>
          <w:rFonts w:ascii="Times New Roman" w:hAnsi="Times New Roman" w:cs="Times New Roman"/>
          <w:b/>
          <w:bCs w:val="0"/>
          <w:szCs w:val="22"/>
          <w:lang w:val="pl-PL"/>
        </w:rPr>
        <w:t>cji</w:t>
      </w:r>
      <w:proofErr w:type="spellEnd"/>
      <w:r w:rsidR="00360A6B">
        <w:rPr>
          <w:rStyle w:val="verdana11"/>
          <w:rFonts w:ascii="Times New Roman" w:hAnsi="Times New Roman" w:cs="Times New Roman"/>
          <w:b/>
          <w:bCs w:val="0"/>
          <w:szCs w:val="22"/>
          <w:lang w:val="pl-PL"/>
        </w:rPr>
        <w:t xml:space="preserve">  </w:t>
      </w:r>
      <w:r w:rsidR="003D020F">
        <w:rPr>
          <w:rStyle w:val="verdana11"/>
          <w:rFonts w:ascii="Times New Roman" w:hAnsi="Times New Roman" w:cs="Times New Roman"/>
          <w:b/>
          <w:bCs w:val="0"/>
          <w:szCs w:val="22"/>
          <w:lang w:val="pl-PL"/>
        </w:rPr>
        <w:t>NOWEFIO- Warmia Mazury Lokalnie 5</w:t>
      </w:r>
      <w:r w:rsidRPr="001E476A">
        <w:rPr>
          <w:rFonts w:ascii="Times New Roman" w:hAnsi="Times New Roman" w:cs="Times New Roman"/>
          <w:b/>
          <w:bCs w:val="0"/>
          <w:szCs w:val="22"/>
          <w:lang w:val="pl-PL"/>
        </w:rPr>
        <w:t xml:space="preserve">” dofinansowanego przez Narodowy Instytut </w:t>
      </w:r>
    </w:p>
    <w:p w:rsidR="00536464" w:rsidRPr="00536464" w:rsidRDefault="00536464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b/>
          <w:szCs w:val="22"/>
          <w:lang w:val="pl-PL"/>
        </w:rPr>
      </w:pPr>
    </w:p>
    <w:p w:rsidR="00536464" w:rsidRPr="00536464" w:rsidRDefault="00536464" w:rsidP="00536464">
      <w:pPr>
        <w:pStyle w:val="Tekstpodstawowywcity"/>
        <w:suppressAutoHyphens/>
        <w:spacing w:before="60" w:after="0" w:line="276" w:lineRule="auto"/>
        <w:contextualSpacing/>
        <w:rPr>
          <w:rFonts w:ascii="Times New Roman" w:hAnsi="Times New Roman" w:cs="Times New Roman"/>
          <w:b/>
          <w:szCs w:val="22"/>
          <w:lang w:val="pl-PL"/>
        </w:rPr>
      </w:pPr>
    </w:p>
    <w:p w:rsidR="00536464" w:rsidRPr="00536464" w:rsidRDefault="00536464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b/>
          <w:szCs w:val="22"/>
          <w:lang w:val="pl-PL"/>
        </w:rPr>
      </w:pP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b/>
          <w:szCs w:val="22"/>
          <w:lang w:val="pl-PL"/>
        </w:rPr>
      </w:pPr>
      <w:r w:rsidRPr="001E476A">
        <w:rPr>
          <w:rFonts w:ascii="Times New Roman" w:hAnsi="Times New Roman" w:cs="Times New Roman"/>
          <w:b/>
          <w:bCs w:val="0"/>
          <w:szCs w:val="22"/>
          <w:lang w:val="pl-PL"/>
        </w:rPr>
        <w:t>Wolności – Centrum Rozwoju Społeczeństwa Obywatelskiego w ramach FIO</w:t>
      </w:r>
      <w:r w:rsidRPr="001E476A">
        <w:rPr>
          <w:rFonts w:ascii="Times New Roman" w:hAnsi="Times New Roman" w:cs="Times New Roman"/>
          <w:b/>
          <w:szCs w:val="22"/>
          <w:lang w:val="pl-PL"/>
        </w:rPr>
        <w:t>. Materiały te powinny być również opatrzone logotypem Programu Fundusz Inicjatyw Obywatelskich.</w:t>
      </w: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</w:rPr>
      </w:pPr>
      <w:r w:rsidRPr="001E476A">
        <w:rPr>
          <w:rFonts w:ascii="Times New Roman" w:hAnsi="Times New Roman" w:cs="Times New Roman"/>
          <w:szCs w:val="22"/>
          <w:lang w:val="pl-PL"/>
        </w:rPr>
        <w:t>Dotowany zobowiązuje się prowadzić</w:t>
      </w:r>
      <w:r>
        <w:rPr>
          <w:rFonts w:ascii="Times New Roman" w:hAnsi="Times New Roman" w:cs="Times New Roman"/>
          <w:szCs w:val="22"/>
          <w:lang w:val="pl-PL"/>
        </w:rPr>
        <w:t xml:space="preserve"> i </w:t>
      </w:r>
      <w:r w:rsidRPr="001E476A">
        <w:rPr>
          <w:rFonts w:ascii="Times New Roman" w:hAnsi="Times New Roman" w:cs="Times New Roman"/>
          <w:szCs w:val="22"/>
          <w:lang w:val="pl-PL"/>
        </w:rPr>
        <w:t>przesyłać Zleceniodawcy dokumentację zdjęciową i/lub filmową i/lub audiowizualną z realizacji Projektu wraz z pisemną zgodą autora na zamieszczanie materiałów w bezpłatnych publikacjach</w:t>
      </w:r>
      <w:r>
        <w:rPr>
          <w:rFonts w:ascii="Times New Roman" w:hAnsi="Times New Roman" w:cs="Times New Roman"/>
          <w:szCs w:val="22"/>
          <w:lang w:val="pl-PL"/>
        </w:rPr>
        <w:t xml:space="preserve"> i </w:t>
      </w:r>
      <w:r w:rsidRPr="001E476A">
        <w:rPr>
          <w:rFonts w:ascii="Times New Roman" w:hAnsi="Times New Roman" w:cs="Times New Roman"/>
          <w:szCs w:val="22"/>
          <w:lang w:val="pl-PL"/>
        </w:rPr>
        <w:t>artykułach dotyczących programu</w:t>
      </w:r>
      <w:r>
        <w:rPr>
          <w:rFonts w:ascii="Times New Roman" w:hAnsi="Times New Roman" w:cs="Times New Roman"/>
          <w:szCs w:val="22"/>
          <w:lang w:val="pl-PL"/>
        </w:rPr>
        <w:t>, wykorzystanie w </w:t>
      </w:r>
      <w:r w:rsidRPr="001E476A">
        <w:rPr>
          <w:rFonts w:ascii="Times New Roman" w:hAnsi="Times New Roman" w:cs="Times New Roman"/>
          <w:szCs w:val="22"/>
          <w:lang w:val="pl-PL"/>
        </w:rPr>
        <w:t xml:space="preserve">opracowaniach promujących projekty realizowane w ramach </w:t>
      </w:r>
      <w:r w:rsidR="00360A6B">
        <w:rPr>
          <w:rStyle w:val="verdana11"/>
          <w:rFonts w:ascii="Times New Roman" w:hAnsi="Times New Roman" w:cs="Times New Roman"/>
          <w:bCs w:val="0"/>
          <w:szCs w:val="22"/>
          <w:lang w:val="pl-PL"/>
        </w:rPr>
        <w:t xml:space="preserve">programu </w:t>
      </w:r>
      <w:proofErr w:type="spellStart"/>
      <w:r w:rsidR="00360A6B">
        <w:rPr>
          <w:rStyle w:val="verdana11"/>
          <w:rFonts w:ascii="Times New Roman" w:hAnsi="Times New Roman" w:cs="Times New Roman"/>
          <w:bCs w:val="0"/>
          <w:szCs w:val="22"/>
          <w:lang w:val="pl-PL"/>
        </w:rPr>
        <w:t>mikrodotacji</w:t>
      </w:r>
      <w:proofErr w:type="spellEnd"/>
      <w:r w:rsidR="00360A6B">
        <w:rPr>
          <w:rStyle w:val="verdana11"/>
          <w:rFonts w:ascii="Times New Roman" w:hAnsi="Times New Roman" w:cs="Times New Roman"/>
          <w:bCs w:val="0"/>
          <w:szCs w:val="22"/>
          <w:lang w:val="pl-PL"/>
        </w:rPr>
        <w:t xml:space="preserve">  </w:t>
      </w:r>
      <w:r w:rsidR="003D020F">
        <w:rPr>
          <w:rStyle w:val="verdana11"/>
          <w:rFonts w:ascii="Times New Roman" w:hAnsi="Times New Roman" w:cs="Times New Roman"/>
          <w:bCs w:val="0"/>
          <w:szCs w:val="22"/>
          <w:lang w:val="pl-PL"/>
        </w:rPr>
        <w:t>NOWEFIO- Warmia Mazury Lokalnie 5</w:t>
      </w:r>
      <w:r w:rsidRPr="001E476A">
        <w:rPr>
          <w:rFonts w:ascii="Times New Roman" w:hAnsi="Times New Roman" w:cs="Times New Roman"/>
          <w:bCs w:val="0"/>
          <w:szCs w:val="22"/>
          <w:lang w:val="pl-PL"/>
        </w:rPr>
        <w:t xml:space="preserve">” </w:t>
      </w:r>
      <w:r w:rsidRPr="001E476A">
        <w:rPr>
          <w:rFonts w:ascii="Times New Roman" w:hAnsi="Times New Roman" w:cs="Times New Roman"/>
          <w:szCs w:val="22"/>
          <w:lang w:val="pl-PL"/>
        </w:rPr>
        <w:t xml:space="preserve">oraz umieszczenie na stronach internetowych obsługujących program. </w:t>
      </w:r>
      <w:proofErr w:type="spellStart"/>
      <w:r w:rsidRPr="001E476A">
        <w:rPr>
          <w:rFonts w:ascii="Times New Roman" w:hAnsi="Times New Roman" w:cs="Times New Roman"/>
          <w:szCs w:val="22"/>
        </w:rPr>
        <w:t>Treść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oświadczenia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Zleceniodawca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przekaże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Dotowanemu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drogą</w:t>
      </w:r>
      <w:proofErr w:type="spellEnd"/>
      <w:r w:rsidRPr="001E476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1E476A">
        <w:rPr>
          <w:rFonts w:ascii="Times New Roman" w:hAnsi="Times New Roman" w:cs="Times New Roman"/>
          <w:szCs w:val="22"/>
        </w:rPr>
        <w:t>elektroniczną</w:t>
      </w:r>
      <w:proofErr w:type="spellEnd"/>
      <w:r w:rsidRPr="001E476A">
        <w:rPr>
          <w:rFonts w:ascii="Times New Roman" w:hAnsi="Times New Roman" w:cs="Times New Roman"/>
          <w:szCs w:val="22"/>
        </w:rPr>
        <w:t>.</w:t>
      </w: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>Osobą odpowiedzialną za prowadzenie dokumentacji opisanej w § 8 pkt. C będzie ………</w:t>
      </w: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 xml:space="preserve">Dotowany zobowiązuje się do informowania Zleceniodawcy o najważniejszych, otwartych wydarzeniach lokalnych związanych z realizacją Projektu (np. seminaria, koncerty, festyny, etc.) przynajmniej na dwa tygodnie przed ich przeprowadzeniem. </w:t>
      </w:r>
    </w:p>
    <w:p w:rsidR="00FA428F" w:rsidRPr="001E476A" w:rsidRDefault="00FA428F" w:rsidP="00FA428F">
      <w:pPr>
        <w:pStyle w:val="Tekstpodstawowywcity"/>
        <w:numPr>
          <w:ilvl w:val="0"/>
          <w:numId w:val="7"/>
        </w:numPr>
        <w:suppressAutoHyphens/>
        <w:spacing w:before="60" w:after="0" w:line="276" w:lineRule="auto"/>
        <w:ind w:left="360" w:hanging="360"/>
        <w:contextualSpacing/>
        <w:rPr>
          <w:rFonts w:ascii="Times New Roman" w:hAnsi="Times New Roman" w:cs="Times New Roman"/>
          <w:bCs w:val="0"/>
          <w:kern w:val="1"/>
          <w:szCs w:val="22"/>
          <w:lang w:val="pl-PL"/>
        </w:rPr>
      </w:pPr>
      <w:r w:rsidRPr="001E476A">
        <w:rPr>
          <w:rFonts w:ascii="Times New Roman" w:hAnsi="Times New Roman" w:cs="Times New Roman"/>
          <w:szCs w:val="22"/>
          <w:lang w:val="pl-PL"/>
        </w:rPr>
        <w:t>Dotowany będzie brał udział w spotkaniach służących wymianie doświadczeń organizowanych przez Zleceniodawcę.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76" w:lineRule="auto"/>
        <w:contextualSpacing/>
        <w:rPr>
          <w:rFonts w:ascii="Times New Roman" w:hAnsi="Times New Roman"/>
          <w:b/>
          <w:bCs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bCs/>
          <w:sz w:val="22"/>
          <w:szCs w:val="22"/>
          <w:lang w:val="pl-PL"/>
        </w:rPr>
        <w:t>§ 9</w:t>
      </w:r>
    </w:p>
    <w:p w:rsidR="00FA428F" w:rsidRPr="001E476A" w:rsidRDefault="00FA428F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Wszelkie zmiany niniejszej Umowy wymagają zachowania formy pisemnej pod rygorem nieważności.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10</w:t>
      </w:r>
    </w:p>
    <w:p w:rsidR="00FA428F" w:rsidRPr="001E476A" w:rsidRDefault="00FA428F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Niniejsza Umowa może zostać rozwiązana przez Zleceniodawcę po uprzednim pisemnym zawiadomieniu Dotowanego z jednej z następujących przyczyn:</w:t>
      </w:r>
    </w:p>
    <w:p w:rsidR="00FA428F" w:rsidRPr="001E476A" w:rsidRDefault="00FA428F" w:rsidP="00FA428F">
      <w:pPr>
        <w:pStyle w:val="Tekstpodstawowy"/>
        <w:suppressAutoHyphens/>
        <w:spacing w:before="120" w:after="0" w:line="276" w:lineRule="auto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Niewykonanie zobowiązań: Zleceniodawca może rozwiązać ni</w:t>
      </w:r>
      <w:r>
        <w:rPr>
          <w:rFonts w:ascii="Times New Roman" w:hAnsi="Times New Roman"/>
          <w:lang w:val="pl-PL"/>
        </w:rPr>
        <w:t>niejszą Umowę jeżeli Dotowany z </w:t>
      </w:r>
      <w:r w:rsidRPr="001E476A">
        <w:rPr>
          <w:rFonts w:ascii="Times New Roman" w:hAnsi="Times New Roman"/>
          <w:lang w:val="pl-PL"/>
        </w:rPr>
        <w:t>jakiejkolwiek przyczyny nie wykonuje lub odmawia realizacji Projektu opisanego w Załączniku 1 do niniejszej Umowy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określonego w Umowie, bądź realizuje go niezgodnie z postanowieniami niniejszej Umowy</w:t>
      </w:r>
      <w:r>
        <w:rPr>
          <w:rFonts w:ascii="Times New Roman" w:hAnsi="Times New Roman"/>
          <w:lang w:val="pl-PL"/>
        </w:rPr>
        <w:t xml:space="preserve"> i </w:t>
      </w:r>
      <w:r w:rsidRPr="001E476A">
        <w:rPr>
          <w:rFonts w:ascii="Times New Roman" w:hAnsi="Times New Roman"/>
          <w:lang w:val="pl-PL"/>
        </w:rPr>
        <w:t>po przekazaniu przez Zamawiającego Dotowanemu pisemnego wezwania określającego wady powstałe po stronie Dotowanego nie usunie tych wad w ciągu 10 dni kalendarzowych od dnia otrzymania zawiadomienia.</w:t>
      </w: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11</w:t>
      </w:r>
    </w:p>
    <w:p w:rsidR="00FA428F" w:rsidRDefault="00FA428F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W zakresie nieuregulowanym niniejszą Umową stosuje się przepisy kodeksu cywilnego.</w:t>
      </w:r>
    </w:p>
    <w:p w:rsidR="00493776" w:rsidRDefault="00493776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493776" w:rsidRDefault="00493776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493776" w:rsidRDefault="00493776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493776" w:rsidRPr="001E476A" w:rsidRDefault="00493776" w:rsidP="00FA428F">
      <w:pPr>
        <w:spacing w:before="120" w:after="0" w:line="276" w:lineRule="auto"/>
        <w:contextualSpacing/>
        <w:jc w:val="both"/>
        <w:rPr>
          <w:rFonts w:ascii="Times New Roman" w:hAnsi="Times New Roman"/>
          <w:lang w:val="pl-PL"/>
        </w:rPr>
      </w:pPr>
      <w:bookmarkStart w:id="0" w:name="_GoBack"/>
      <w:bookmarkEnd w:id="0"/>
    </w:p>
    <w:p w:rsidR="00536464" w:rsidRDefault="00536464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</w:p>
    <w:p w:rsidR="00FA428F" w:rsidRPr="001E476A" w:rsidRDefault="00FA428F" w:rsidP="00FA428F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contextualSpacing/>
        <w:rPr>
          <w:rFonts w:ascii="Times New Roman" w:hAnsi="Times New Roman"/>
          <w:b/>
          <w:sz w:val="22"/>
          <w:szCs w:val="22"/>
          <w:lang w:val="pl-PL"/>
        </w:rPr>
      </w:pPr>
      <w:r w:rsidRPr="001E476A">
        <w:rPr>
          <w:rFonts w:ascii="Times New Roman" w:hAnsi="Times New Roman"/>
          <w:b/>
          <w:sz w:val="22"/>
          <w:szCs w:val="22"/>
          <w:lang w:val="pl-PL"/>
        </w:rPr>
        <w:t>§ 12</w:t>
      </w:r>
    </w:p>
    <w:p w:rsidR="00FA428F" w:rsidRPr="001E476A" w:rsidRDefault="00FA428F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Umowa niniejsza sporządzona została w dwóch jednobrzmiących egzemplarzach, po jednym dla każdej ze stron. Załączniki wymienione w treści niniejszej Umowy stanowią jej integralną część.</w:t>
      </w:r>
    </w:p>
    <w:p w:rsidR="00FA428F" w:rsidRPr="001E476A" w:rsidRDefault="00FA428F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FA428F" w:rsidRDefault="00FA428F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536464" w:rsidRPr="001E476A" w:rsidRDefault="00536464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pStyle w:val="Tekstpodstawowy"/>
        <w:spacing w:after="0" w:line="276" w:lineRule="auto"/>
        <w:contextualSpacing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spacing w:after="0" w:line="276" w:lineRule="auto"/>
        <w:ind w:left="706" w:hanging="706"/>
        <w:contextualSpacing/>
        <w:jc w:val="both"/>
        <w:rPr>
          <w:rFonts w:ascii="Times New Roman" w:hAnsi="Times New Roman"/>
          <w:b/>
          <w:bCs/>
          <w:lang w:val="pl-PL"/>
        </w:rPr>
      </w:pPr>
      <w:r w:rsidRPr="001E476A">
        <w:rPr>
          <w:rFonts w:ascii="Times New Roman" w:hAnsi="Times New Roman"/>
          <w:b/>
          <w:bCs/>
          <w:lang w:val="pl-PL"/>
        </w:rPr>
        <w:t>Ze strony Zleceniodawcy:</w:t>
      </w:r>
      <w:r w:rsidRPr="001E476A">
        <w:rPr>
          <w:rFonts w:ascii="Times New Roman" w:hAnsi="Times New Roman"/>
          <w:b/>
          <w:bCs/>
          <w:lang w:val="pl-PL"/>
        </w:rPr>
        <w:tab/>
      </w:r>
      <w:r w:rsidRPr="001E476A">
        <w:rPr>
          <w:rFonts w:ascii="Times New Roman" w:hAnsi="Times New Roman"/>
          <w:b/>
          <w:bCs/>
          <w:lang w:val="pl-PL"/>
        </w:rPr>
        <w:tab/>
      </w:r>
      <w:r w:rsidRPr="001E476A">
        <w:rPr>
          <w:rFonts w:ascii="Times New Roman" w:hAnsi="Times New Roman"/>
          <w:b/>
          <w:bCs/>
          <w:lang w:val="pl-PL"/>
        </w:rPr>
        <w:tab/>
      </w:r>
      <w:r w:rsidRPr="001E476A">
        <w:rPr>
          <w:rFonts w:ascii="Times New Roman" w:hAnsi="Times New Roman"/>
          <w:b/>
          <w:bCs/>
          <w:lang w:val="pl-PL"/>
        </w:rPr>
        <w:tab/>
        <w:t>Ze strony Dotowanego: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</w:r>
      <w:r w:rsidRPr="001E476A">
        <w:rPr>
          <w:rFonts w:ascii="Times New Roman" w:hAnsi="Times New Roman"/>
          <w:lang w:val="pl-PL"/>
        </w:rPr>
        <w:tab/>
        <w:t>____________________________</w:t>
      </w:r>
      <w:r w:rsidRPr="001E476A">
        <w:rPr>
          <w:rFonts w:ascii="Times New Roman" w:hAnsi="Times New Roman"/>
          <w:lang w:val="pl-PL"/>
        </w:rPr>
        <w:tab/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FA428F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i/>
          <w:lang w:val="pl-PL"/>
        </w:rPr>
      </w:pPr>
      <w:r w:rsidRPr="001E476A">
        <w:rPr>
          <w:rFonts w:ascii="Times New Roman" w:hAnsi="Times New Roman"/>
          <w:i/>
          <w:lang w:val="pl-PL"/>
        </w:rPr>
        <w:t>_______________________________</w:t>
      </w:r>
      <w:r w:rsidRPr="001E476A">
        <w:rPr>
          <w:rFonts w:ascii="Times New Roman" w:hAnsi="Times New Roman"/>
          <w:i/>
          <w:lang w:val="pl-PL"/>
        </w:rPr>
        <w:tab/>
      </w:r>
      <w:r w:rsidRPr="001E476A">
        <w:rPr>
          <w:rFonts w:ascii="Times New Roman" w:hAnsi="Times New Roman"/>
          <w:i/>
          <w:lang w:val="pl-PL"/>
        </w:rPr>
        <w:tab/>
      </w:r>
      <w:r>
        <w:rPr>
          <w:rFonts w:ascii="Times New Roman" w:hAnsi="Times New Roman"/>
          <w:i/>
          <w:lang w:val="pl-PL"/>
        </w:rPr>
        <w:t xml:space="preserve">          </w:t>
      </w:r>
      <w:r w:rsidR="00536464">
        <w:rPr>
          <w:rFonts w:ascii="Times New Roman" w:hAnsi="Times New Roman"/>
          <w:i/>
          <w:lang w:val="pl-PL"/>
        </w:rPr>
        <w:t xml:space="preserve">  </w:t>
      </w:r>
      <w:r>
        <w:rPr>
          <w:rFonts w:ascii="Times New Roman" w:hAnsi="Times New Roman"/>
          <w:i/>
          <w:lang w:val="pl-PL"/>
        </w:rPr>
        <w:t xml:space="preserve"> </w:t>
      </w:r>
      <w:r w:rsidRPr="001E476A">
        <w:rPr>
          <w:rFonts w:ascii="Times New Roman" w:hAnsi="Times New Roman"/>
          <w:i/>
          <w:lang w:val="pl-PL"/>
        </w:rPr>
        <w:t>_____________________________</w:t>
      </w:r>
    </w:p>
    <w:p w:rsidR="00536464" w:rsidRDefault="00536464" w:rsidP="00FA428F">
      <w:pPr>
        <w:spacing w:after="0" w:line="276" w:lineRule="auto"/>
        <w:contextualSpacing/>
        <w:jc w:val="both"/>
        <w:rPr>
          <w:rFonts w:ascii="Times New Roman" w:hAnsi="Times New Roman"/>
          <w:i/>
          <w:lang w:val="pl-PL"/>
        </w:rPr>
      </w:pPr>
    </w:p>
    <w:p w:rsidR="00536464" w:rsidRDefault="00536464" w:rsidP="00FA428F">
      <w:pPr>
        <w:spacing w:after="0" w:line="276" w:lineRule="auto"/>
        <w:contextualSpacing/>
        <w:jc w:val="both"/>
        <w:rPr>
          <w:rFonts w:ascii="Times New Roman" w:hAnsi="Times New Roman"/>
          <w:i/>
          <w:lang w:val="pl-PL"/>
        </w:rPr>
      </w:pPr>
    </w:p>
    <w:p w:rsidR="00536464" w:rsidRPr="001E476A" w:rsidRDefault="00536464" w:rsidP="00536464">
      <w:pPr>
        <w:spacing w:after="0" w:line="276" w:lineRule="auto"/>
        <w:ind w:left="4956"/>
        <w:contextualSpacing/>
        <w:jc w:val="both"/>
        <w:rPr>
          <w:rFonts w:ascii="Times New Roman" w:hAnsi="Times New Roman"/>
          <w:lang w:val="pl-PL"/>
        </w:rPr>
      </w:pPr>
      <w:r w:rsidRPr="001E476A">
        <w:rPr>
          <w:rFonts w:ascii="Times New Roman" w:hAnsi="Times New Roman"/>
          <w:lang w:val="pl-PL"/>
        </w:rPr>
        <w:t>____________________________</w:t>
      </w:r>
      <w:r w:rsidRPr="001E476A">
        <w:rPr>
          <w:rFonts w:ascii="Times New Roman" w:hAnsi="Times New Roman"/>
          <w:lang w:val="pl-PL"/>
        </w:rPr>
        <w:tab/>
      </w:r>
    </w:p>
    <w:p w:rsidR="00536464" w:rsidRPr="001E476A" w:rsidRDefault="00536464" w:rsidP="00536464">
      <w:pPr>
        <w:spacing w:after="0" w:line="276" w:lineRule="auto"/>
        <w:contextualSpacing/>
        <w:jc w:val="both"/>
        <w:rPr>
          <w:rFonts w:ascii="Times New Roman" w:hAnsi="Times New Roman"/>
          <w:lang w:val="pl-PL"/>
        </w:rPr>
      </w:pPr>
    </w:p>
    <w:p w:rsidR="00536464" w:rsidRPr="001E476A" w:rsidRDefault="00536464" w:rsidP="00FA428F">
      <w:pPr>
        <w:spacing w:after="0" w:line="276" w:lineRule="auto"/>
        <w:contextualSpacing/>
        <w:jc w:val="both"/>
        <w:rPr>
          <w:rFonts w:ascii="Times New Roman" w:hAnsi="Times New Roman"/>
          <w:i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</w:p>
    <w:p w:rsidR="00536464" w:rsidRDefault="00536464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Załączniki:</w:t>
      </w:r>
    </w:p>
    <w:p w:rsidR="00FA428F" w:rsidRPr="001E476A" w:rsidRDefault="00FA428F" w:rsidP="00FA428F">
      <w:pPr>
        <w:spacing w:after="0" w:line="276" w:lineRule="auto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1 – Wniosek o dofinansowanie</w:t>
      </w:r>
    </w:p>
    <w:p w:rsidR="00FA428F" w:rsidRPr="001E476A" w:rsidRDefault="00FA428F" w:rsidP="00FA428F">
      <w:pPr>
        <w:spacing w:after="0" w:line="276" w:lineRule="auto"/>
        <w:ind w:left="706" w:hanging="706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2 – Wzór sprawozdania końcowego</w:t>
      </w:r>
    </w:p>
    <w:p w:rsidR="00FA428F" w:rsidRPr="001E476A" w:rsidRDefault="00FA428F" w:rsidP="00FA428F">
      <w:pPr>
        <w:spacing w:after="0" w:line="276" w:lineRule="auto"/>
        <w:ind w:left="706" w:hanging="706"/>
        <w:contextualSpacing/>
        <w:jc w:val="both"/>
        <w:rPr>
          <w:rFonts w:ascii="Times New Roman" w:hAnsi="Times New Roman"/>
          <w:bCs/>
          <w:lang w:val="pl-PL"/>
        </w:rPr>
      </w:pPr>
      <w:r w:rsidRPr="001E476A">
        <w:rPr>
          <w:rFonts w:ascii="Times New Roman" w:hAnsi="Times New Roman"/>
          <w:bCs/>
          <w:lang w:val="pl-PL"/>
        </w:rPr>
        <w:t>3 – Kopia KRS</w:t>
      </w:r>
    </w:p>
    <w:p w:rsidR="00FA428F" w:rsidRPr="00226D36" w:rsidRDefault="00FA428F" w:rsidP="0090770C">
      <w:pPr>
        <w:spacing w:after="0" w:line="276" w:lineRule="auto"/>
        <w:contextualSpacing/>
        <w:rPr>
          <w:rFonts w:ascii="Times New Roman" w:hAnsi="Times New Roman"/>
          <w:lang w:val="pl-PL" w:bidi="ar-SA"/>
        </w:rPr>
      </w:pPr>
    </w:p>
    <w:sectPr w:rsidR="00FA428F" w:rsidRPr="00226D36" w:rsidSect="001A34D1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A32" w:rsidRDefault="001B0A32" w:rsidP="00CA45D1">
      <w:pPr>
        <w:spacing w:after="0" w:line="240" w:lineRule="auto"/>
      </w:pPr>
      <w:r>
        <w:separator/>
      </w:r>
    </w:p>
  </w:endnote>
  <w:endnote w:type="continuationSeparator" w:id="0">
    <w:p w:rsidR="001B0A32" w:rsidRDefault="001B0A32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95" w:rsidRDefault="008C5595" w:rsidP="008C5595">
    <w:r>
      <w:rPr>
        <w:noProof/>
        <w:lang w:val="pl-PL" w:eastAsia="pl-PL" w:bidi="ar-SA"/>
      </w:rPr>
      <w:drawing>
        <wp:anchor distT="0" distB="0" distL="114300" distR="114300" simplePos="0" relativeHeight="251671552" behindDoc="0" locked="0" layoutInCell="1" allowOverlap="1" wp14:anchorId="06BEE0F2" wp14:editId="63C86014">
          <wp:simplePos x="0" y="0"/>
          <wp:positionH relativeFrom="column">
            <wp:posOffset>89535</wp:posOffset>
          </wp:positionH>
          <wp:positionV relativeFrom="paragraph">
            <wp:posOffset>58770</wp:posOffset>
          </wp:positionV>
          <wp:extent cx="488858" cy="540000"/>
          <wp:effectExtent l="0" t="0" r="6985" b="0"/>
          <wp:wrapSquare wrapText="bothSides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Warminski zakat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858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020F" w:rsidRPr="003D020F">
      <w:rPr>
        <w:noProof/>
        <w:lang w:val="pl-PL" w:eastAsia="pl-PL" w:bidi="ar-SA"/>
      </w:rPr>
      <w:drawing>
        <wp:inline distT="0" distB="0" distL="0" distR="0" wp14:anchorId="09F512A2" wp14:editId="19D886F4">
          <wp:extent cx="752475" cy="590550"/>
          <wp:effectExtent l="0" t="0" r="9525" b="0"/>
          <wp:docPr id="1" name="Obraz 1" descr="C:\Users\Vostro4\Desktop\monia\loga\LOGO LGD POŁUDNIOWA WARM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Vostro4\Desktop\monia\loga\LOGO LGD POŁUDNIOWA WARM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04F">
      <w:rPr>
        <w:noProof/>
        <w:lang w:val="pl-PL" w:eastAsia="pl-PL" w:bidi="ar-SA"/>
      </w:rPr>
      <w:drawing>
        <wp:inline distT="0" distB="0" distL="0" distR="0" wp14:anchorId="191ADA00" wp14:editId="3629F9B5">
          <wp:extent cx="540000" cy="540000"/>
          <wp:effectExtent l="0" t="0" r="0" b="0"/>
          <wp:docPr id="71" name="Obraz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NAŁ ELBLĄSK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504F">
      <w:rPr>
        <w:noProof/>
        <w:lang w:val="pl-PL" w:eastAsia="pl-PL" w:bidi="ar-SA"/>
      </w:rPr>
      <w:drawing>
        <wp:inline distT="0" distB="0" distL="0" distR="0" wp14:anchorId="035D6814" wp14:editId="316E7A25">
          <wp:extent cx="475224" cy="596900"/>
          <wp:effectExtent l="0" t="0" r="1270" b="0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OWARZYSZENIE POMOCY DZIECIOM I MŁODZIEŻ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24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 w:eastAsia="pl-PL" w:bidi="ar-SA"/>
      </w:rPr>
      <w:drawing>
        <wp:inline distT="0" distB="0" distL="0" distR="0" wp14:anchorId="76509DBA" wp14:editId="0DBFE2EE">
          <wp:extent cx="699740" cy="540000"/>
          <wp:effectExtent l="0" t="0" r="5715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idzicki Fundusz Lokalny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4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504F">
      <w:rPr>
        <w:noProof/>
        <w:lang w:val="pl-PL" w:eastAsia="pl-PL" w:bidi="ar-SA"/>
      </w:rPr>
      <w:drawing>
        <wp:inline distT="0" distB="0" distL="0" distR="0" wp14:anchorId="15718FC4" wp14:editId="40A51ABC">
          <wp:extent cx="918000" cy="540000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OP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504F">
      <w:rPr>
        <w:noProof/>
        <w:lang w:val="pl-PL" w:eastAsia="pl-PL" w:bidi="ar-SA"/>
      </w:rPr>
      <w:drawing>
        <wp:inline distT="0" distB="0" distL="0" distR="0" wp14:anchorId="18FF718B" wp14:editId="1AB3B3C5">
          <wp:extent cx="1447094" cy="540000"/>
          <wp:effectExtent l="0" t="0" r="127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ZYSTAŃ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094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5595" w:rsidRDefault="008C55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3B7543">
    <w:pPr>
      <w:pStyle w:val="Stopka"/>
    </w:pPr>
    <w:r w:rsidRPr="003B7543">
      <w:rPr>
        <w:noProof/>
        <w:lang w:val="pl-PL" w:eastAsia="pl-PL" w:bidi="ar-SA"/>
      </w:rPr>
      <w:drawing>
        <wp:anchor distT="0" distB="0" distL="114300" distR="114300" simplePos="0" relativeHeight="251672576" behindDoc="0" locked="0" layoutInCell="1" allowOverlap="1" wp14:anchorId="4CDB2188" wp14:editId="0DA22E82">
          <wp:simplePos x="0" y="0"/>
          <wp:positionH relativeFrom="column">
            <wp:posOffset>1014730</wp:posOffset>
          </wp:positionH>
          <wp:positionV relativeFrom="paragraph">
            <wp:posOffset>210185</wp:posOffset>
          </wp:positionV>
          <wp:extent cx="762000" cy="609600"/>
          <wp:effectExtent l="0" t="0" r="0" b="0"/>
          <wp:wrapSquare wrapText="bothSides"/>
          <wp:docPr id="2" name="Obraz 2" descr="C:\Users\Vostro4\Desktop\monia\loga\LOGO LGD POŁUDNIOWA WARM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Vostro4\Desktop\monia\loga\LOGO LGD POŁUDNIOWA WARM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28F">
      <w:rPr>
        <w:noProof/>
        <w:lang w:val="pl-PL" w:eastAsia="pl-PL" w:bidi="ar-SA"/>
      </w:rPr>
      <w:drawing>
        <wp:anchor distT="0" distB="0" distL="114300" distR="114300" simplePos="0" relativeHeight="251664384" behindDoc="0" locked="0" layoutInCell="1" allowOverlap="1" wp14:anchorId="0373FF25" wp14:editId="140FDFAC">
          <wp:simplePos x="0" y="0"/>
          <wp:positionH relativeFrom="column">
            <wp:posOffset>4672330</wp:posOffset>
          </wp:positionH>
          <wp:positionV relativeFrom="paragraph">
            <wp:posOffset>222885</wp:posOffset>
          </wp:positionV>
          <wp:extent cx="1447094" cy="54000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ZYSTAŃ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094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28F">
      <w:rPr>
        <w:noProof/>
        <w:lang w:val="pl-PL" w:eastAsia="pl-PL" w:bidi="ar-SA"/>
      </w:rPr>
      <w:drawing>
        <wp:anchor distT="0" distB="0" distL="114300" distR="114300" simplePos="0" relativeHeight="251663360" behindDoc="0" locked="0" layoutInCell="1" allowOverlap="1" wp14:anchorId="400489EC" wp14:editId="092C04AB">
          <wp:simplePos x="0" y="0"/>
          <wp:positionH relativeFrom="column">
            <wp:posOffset>3567430</wp:posOffset>
          </wp:positionH>
          <wp:positionV relativeFrom="paragraph">
            <wp:posOffset>224155</wp:posOffset>
          </wp:positionV>
          <wp:extent cx="918000" cy="540000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OP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0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28F">
      <w:rPr>
        <w:noProof/>
        <w:lang w:val="pl-PL" w:eastAsia="pl-PL" w:bidi="ar-SA"/>
      </w:rPr>
      <w:drawing>
        <wp:anchor distT="0" distB="0" distL="114300" distR="114300" simplePos="0" relativeHeight="251662336" behindDoc="0" locked="0" layoutInCell="1" allowOverlap="1" wp14:anchorId="78BBD71B" wp14:editId="59380F7B">
          <wp:simplePos x="0" y="0"/>
          <wp:positionH relativeFrom="column">
            <wp:posOffset>2701925</wp:posOffset>
          </wp:positionH>
          <wp:positionV relativeFrom="paragraph">
            <wp:posOffset>238760</wp:posOffset>
          </wp:positionV>
          <wp:extent cx="699740" cy="540000"/>
          <wp:effectExtent l="0" t="0" r="5715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idzicki Fundusz Lokaln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4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28F"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 wp14:anchorId="56B6D872" wp14:editId="3F9A636F">
          <wp:simplePos x="0" y="0"/>
          <wp:positionH relativeFrom="column">
            <wp:posOffset>2110105</wp:posOffset>
          </wp:positionH>
          <wp:positionV relativeFrom="paragraph">
            <wp:posOffset>238760</wp:posOffset>
          </wp:positionV>
          <wp:extent cx="429895" cy="539750"/>
          <wp:effectExtent l="0" t="0" r="8255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OWARZYSZENIE POMOCY DZIECIOM I MŁODZIEŻY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2989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28F">
      <w:rPr>
        <w:noProof/>
        <w:lang w:val="pl-PL" w:eastAsia="pl-PL" w:bidi="ar-SA"/>
      </w:rPr>
      <w:drawing>
        <wp:anchor distT="0" distB="0" distL="114300" distR="114300" simplePos="0" relativeHeight="251658240" behindDoc="0" locked="0" layoutInCell="1" allowOverlap="1" wp14:anchorId="20E560E2" wp14:editId="1AC2837D">
          <wp:simplePos x="0" y="0"/>
          <wp:positionH relativeFrom="column">
            <wp:posOffset>-492760</wp:posOffset>
          </wp:positionH>
          <wp:positionV relativeFrom="paragraph">
            <wp:posOffset>181610</wp:posOffset>
          </wp:positionV>
          <wp:extent cx="488315" cy="539750"/>
          <wp:effectExtent l="0" t="0" r="6985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Warminski zakatek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50374" w:rsidRDefault="00FA428F">
    <w:pPr>
      <w:pStyle w:val="Stopka"/>
    </w:pPr>
    <w:r>
      <w:rPr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 wp14:anchorId="1DB43333" wp14:editId="251CE6F3">
          <wp:simplePos x="0" y="0"/>
          <wp:positionH relativeFrom="column">
            <wp:posOffset>156210</wp:posOffset>
          </wp:positionH>
          <wp:positionV relativeFrom="paragraph">
            <wp:posOffset>10795</wp:posOffset>
          </wp:positionV>
          <wp:extent cx="539750" cy="539750"/>
          <wp:effectExtent l="0" t="0" r="0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NAŁ ELBLĄSKI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A32" w:rsidRDefault="001B0A32" w:rsidP="00CA45D1">
      <w:pPr>
        <w:spacing w:after="0" w:line="240" w:lineRule="auto"/>
      </w:pPr>
      <w:r>
        <w:separator/>
      </w:r>
    </w:p>
  </w:footnote>
  <w:footnote w:type="continuationSeparator" w:id="0">
    <w:p w:rsidR="001B0A32" w:rsidRDefault="001B0A32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95" w:rsidRDefault="003D020F" w:rsidP="008C5595">
    <w:pPr>
      <w:pStyle w:val="Nagwek"/>
      <w:jc w:val="center"/>
    </w:pPr>
    <w:r>
      <w:rPr>
        <w:rFonts w:ascii="Trebuchet MS" w:hAnsi="Trebuchet MS"/>
        <w:noProof/>
        <w:lang w:val="pl-PL" w:eastAsia="pl-PL" w:bidi="ar-SA"/>
      </w:rPr>
      <w:drawing>
        <wp:anchor distT="0" distB="0" distL="114300" distR="114300" simplePos="0" relativeHeight="251669504" behindDoc="0" locked="0" layoutInCell="1" allowOverlap="1" wp14:anchorId="05C878FE" wp14:editId="76D64B43">
          <wp:simplePos x="0" y="0"/>
          <wp:positionH relativeFrom="column">
            <wp:posOffset>1784985</wp:posOffset>
          </wp:positionH>
          <wp:positionV relativeFrom="paragraph">
            <wp:posOffset>-40005</wp:posOffset>
          </wp:positionV>
          <wp:extent cx="990600" cy="738505"/>
          <wp:effectExtent l="0" t="0" r="0" b="4445"/>
          <wp:wrapSquare wrapText="bothSides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i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0F">
      <w:object w:dxaOrig="5111" w:dyaOrig="2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5pt;height:64.5pt">
          <v:imagedata r:id="rId2" o:title=""/>
        </v:shape>
        <o:OLEObject Type="Embed" ProgID="AcroExch.Document.DC" ShapeID="_x0000_i1025" DrawAspect="Content" ObjectID="_1689065519" r:id="rId3"/>
      </w:object>
    </w:r>
  </w:p>
  <w:p w:rsidR="00FA428F" w:rsidRPr="008C5595" w:rsidRDefault="00FA428F" w:rsidP="008C55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3D020F" w:rsidP="00FA428F">
    <w:pPr>
      <w:pStyle w:val="Nagwek"/>
      <w:jc w:val="center"/>
    </w:pPr>
    <w:r>
      <w:rPr>
        <w:rFonts w:ascii="Trebuchet MS" w:hAnsi="Trebuchet MS"/>
        <w:noProof/>
        <w:lang w:val="pl-PL" w:eastAsia="pl-PL" w:bidi="ar-SA"/>
      </w:rPr>
      <w:drawing>
        <wp:anchor distT="0" distB="0" distL="114300" distR="114300" simplePos="0" relativeHeight="251666432" behindDoc="0" locked="0" layoutInCell="1" allowOverlap="1" wp14:anchorId="76059047" wp14:editId="4E7CF485">
          <wp:simplePos x="0" y="0"/>
          <wp:positionH relativeFrom="column">
            <wp:posOffset>981710</wp:posOffset>
          </wp:positionH>
          <wp:positionV relativeFrom="paragraph">
            <wp:posOffset>-230505</wp:posOffset>
          </wp:positionV>
          <wp:extent cx="990600" cy="738505"/>
          <wp:effectExtent l="0" t="0" r="0" b="4445"/>
          <wp:wrapSquare wrapText="bothSides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i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0F">
      <w:object w:dxaOrig="5111" w:dyaOrig="2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7.75pt;height:54pt">
          <v:imagedata r:id="rId2" o:title=""/>
        </v:shape>
        <o:OLEObject Type="Embed" ProgID="AcroExch.Document.DC" ShapeID="_x0000_i1026" DrawAspect="Content" ObjectID="_1689065520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1023B8"/>
    <w:rsid w:val="0012683D"/>
    <w:rsid w:val="00134ECD"/>
    <w:rsid w:val="00146801"/>
    <w:rsid w:val="001644F8"/>
    <w:rsid w:val="001717D8"/>
    <w:rsid w:val="00175E2C"/>
    <w:rsid w:val="001A34D1"/>
    <w:rsid w:val="001A60D7"/>
    <w:rsid w:val="001B0A32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60A6B"/>
    <w:rsid w:val="00384C21"/>
    <w:rsid w:val="003A2740"/>
    <w:rsid w:val="003B6529"/>
    <w:rsid w:val="003B7543"/>
    <w:rsid w:val="003C330D"/>
    <w:rsid w:val="003D020F"/>
    <w:rsid w:val="003E5000"/>
    <w:rsid w:val="003E7A6E"/>
    <w:rsid w:val="00400FAC"/>
    <w:rsid w:val="004433E7"/>
    <w:rsid w:val="00463EA2"/>
    <w:rsid w:val="00476394"/>
    <w:rsid w:val="00493776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71C4F"/>
    <w:rsid w:val="005901C6"/>
    <w:rsid w:val="00594845"/>
    <w:rsid w:val="005A1CCD"/>
    <w:rsid w:val="005B7251"/>
    <w:rsid w:val="0061738A"/>
    <w:rsid w:val="00632185"/>
    <w:rsid w:val="00635E11"/>
    <w:rsid w:val="0066513B"/>
    <w:rsid w:val="00677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125C0"/>
    <w:rsid w:val="00926420"/>
    <w:rsid w:val="00927BD4"/>
    <w:rsid w:val="00963194"/>
    <w:rsid w:val="009764E0"/>
    <w:rsid w:val="00983285"/>
    <w:rsid w:val="00990F57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2D71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A6520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6D182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5.jpeg"/><Relationship Id="rId2" Type="http://schemas.openxmlformats.org/officeDocument/2006/relationships/image" Target="media/image9.jpeg"/><Relationship Id="rId1" Type="http://schemas.openxmlformats.org/officeDocument/2006/relationships/image" Target="media/image11.jpeg"/><Relationship Id="rId6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0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1541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2021-07-29T10:06:00Z</dcterms:created>
  <dcterms:modified xsi:type="dcterms:W3CDTF">2021-07-29T10:06:00Z</dcterms:modified>
</cp:coreProperties>
</file>